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121" w:rsidRDefault="00B00121" w:rsidP="002D025F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</w:pPr>
    </w:p>
    <w:p w:rsidR="00B00121" w:rsidRDefault="00B00121" w:rsidP="000C00A4">
      <w:pPr>
        <w:spacing w:after="160" w:line="259" w:lineRule="auto"/>
        <w:jc w:val="right"/>
        <w:rPr>
          <w:rFonts w:ascii="Calibri" w:eastAsia="Calibri" w:hAnsi="Calibri" w:cs="Times New Roman"/>
          <w:sz w:val="24"/>
          <w:szCs w:val="24"/>
        </w:rPr>
        <w:sectPr w:rsidR="00B00121" w:rsidSect="001840DA">
          <w:pgSz w:w="11906" w:h="16838"/>
          <w:pgMar w:top="851" w:right="1417" w:bottom="1417" w:left="851" w:header="708" w:footer="708" w:gutter="0"/>
          <w:cols w:space="708"/>
          <w:docGrid w:linePitch="360"/>
        </w:sectPr>
      </w:pPr>
    </w:p>
    <w:p w:rsidR="000C00A4" w:rsidRPr="000C00A4" w:rsidRDefault="000C00A4" w:rsidP="00052ADE">
      <w:pPr>
        <w:spacing w:after="160" w:line="259" w:lineRule="auto"/>
        <w:jc w:val="right"/>
        <w:rPr>
          <w:rFonts w:ascii="Calibri" w:eastAsia="Calibri" w:hAnsi="Calibri" w:cs="Times New Roman"/>
          <w:sz w:val="24"/>
          <w:szCs w:val="24"/>
        </w:rPr>
      </w:pPr>
      <w:r w:rsidRPr="000C00A4">
        <w:rPr>
          <w:rFonts w:ascii="Calibri" w:eastAsia="Calibri" w:hAnsi="Calibri" w:cs="Times New Roman"/>
          <w:sz w:val="24"/>
          <w:szCs w:val="24"/>
        </w:rPr>
        <w:lastRenderedPageBreak/>
        <w:t xml:space="preserve">Załącznik Nr </w:t>
      </w:r>
      <w:r w:rsidR="00E1734D">
        <w:rPr>
          <w:rFonts w:ascii="Calibri" w:eastAsia="Calibri" w:hAnsi="Calibri" w:cs="Times New Roman"/>
          <w:sz w:val="24"/>
          <w:szCs w:val="24"/>
        </w:rPr>
        <w:t>4</w:t>
      </w:r>
      <w:bookmarkStart w:id="0" w:name="_GoBack"/>
      <w:bookmarkEnd w:id="0"/>
      <w:r w:rsidRPr="000C00A4">
        <w:rPr>
          <w:rFonts w:ascii="Calibri" w:eastAsia="Calibri" w:hAnsi="Calibri" w:cs="Times New Roman"/>
          <w:sz w:val="24"/>
          <w:szCs w:val="24"/>
        </w:rPr>
        <w:t xml:space="preserve"> do formularza oferty</w:t>
      </w:r>
    </w:p>
    <w:p w:rsidR="000C00A4" w:rsidRPr="000C00A4" w:rsidRDefault="000C00A4" w:rsidP="00052ADE">
      <w:pPr>
        <w:spacing w:after="160" w:line="259" w:lineRule="auto"/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0C00A4">
        <w:rPr>
          <w:rFonts w:ascii="Calibri" w:eastAsia="Calibri" w:hAnsi="Calibri" w:cs="Times New Roman"/>
          <w:b/>
          <w:sz w:val="24"/>
          <w:szCs w:val="24"/>
        </w:rPr>
        <w:t>POCZTEX W OBROCIE KRAJOWYM LUB USŁUGA RÓWNOWAŻNA</w:t>
      </w:r>
    </w:p>
    <w:p w:rsidR="000C00A4" w:rsidRPr="000C00A4" w:rsidRDefault="000C00A4" w:rsidP="000C00A4">
      <w:pPr>
        <w:numPr>
          <w:ilvl w:val="0"/>
          <w:numId w:val="6"/>
        </w:numPr>
        <w:spacing w:after="160" w:line="259" w:lineRule="auto"/>
        <w:contextualSpacing/>
        <w:jc w:val="both"/>
        <w:rPr>
          <w:rFonts w:ascii="Calibri" w:eastAsia="Calibri" w:hAnsi="Calibri" w:cs="Times New Roman"/>
          <w:b/>
          <w:sz w:val="24"/>
          <w:szCs w:val="24"/>
        </w:rPr>
      </w:pPr>
      <w:r w:rsidRPr="000C00A4">
        <w:rPr>
          <w:rFonts w:ascii="Calibri" w:eastAsia="Calibri" w:hAnsi="Calibri" w:cs="Times New Roman"/>
          <w:b/>
          <w:sz w:val="24"/>
          <w:szCs w:val="24"/>
        </w:rPr>
        <w:t>Ekspres 24</w:t>
      </w:r>
    </w:p>
    <w:tbl>
      <w:tblPr>
        <w:tblStyle w:val="Tabela-Siatka"/>
        <w:tblW w:w="10485" w:type="dxa"/>
        <w:tblLook w:val="04A0" w:firstRow="1" w:lastRow="0" w:firstColumn="1" w:lastColumn="0" w:noHBand="0" w:noVBand="1"/>
      </w:tblPr>
      <w:tblGrid>
        <w:gridCol w:w="1159"/>
        <w:gridCol w:w="2176"/>
        <w:gridCol w:w="1340"/>
        <w:gridCol w:w="1162"/>
        <w:gridCol w:w="1162"/>
        <w:gridCol w:w="1162"/>
        <w:gridCol w:w="1162"/>
        <w:gridCol w:w="1162"/>
      </w:tblGrid>
      <w:tr w:rsidR="000C00A4" w:rsidRPr="000C00A4" w:rsidTr="004D3572">
        <w:trPr>
          <w:trHeight w:val="544"/>
        </w:trPr>
        <w:tc>
          <w:tcPr>
            <w:tcW w:w="10485" w:type="dxa"/>
            <w:gridSpan w:val="8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C00A4">
              <w:rPr>
                <w:rFonts w:ascii="Calibri" w:eastAsia="Calibri" w:hAnsi="Calibri" w:cs="Times New Roman"/>
                <w:b/>
              </w:rPr>
              <w:t>Ekspres 24</w:t>
            </w:r>
          </w:p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0C00A4" w:rsidRPr="000C00A4" w:rsidTr="004D3572">
        <w:trPr>
          <w:trHeight w:val="411"/>
        </w:trPr>
        <w:tc>
          <w:tcPr>
            <w:tcW w:w="1159" w:type="dxa"/>
            <w:vMerge w:val="restart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Poz.</w:t>
            </w:r>
          </w:p>
        </w:tc>
        <w:tc>
          <w:tcPr>
            <w:tcW w:w="2176" w:type="dxa"/>
            <w:vMerge w:val="restart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  <w:b/>
                <w:vertAlign w:val="superscript"/>
              </w:rPr>
            </w:pPr>
            <w:r w:rsidRPr="000C00A4">
              <w:rPr>
                <w:rFonts w:ascii="Calibri" w:eastAsia="Calibri" w:hAnsi="Calibri" w:cs="Times New Roman"/>
                <w:b/>
              </w:rPr>
              <w:t>Liczba przesyłek Ekspres 24 nadanych w miesiącu</w:t>
            </w:r>
            <w:r w:rsidRPr="000C00A4">
              <w:rPr>
                <w:rFonts w:ascii="Calibri" w:eastAsia="Calibri" w:hAnsi="Calibri" w:cs="Times New Roman"/>
                <w:b/>
                <w:vertAlign w:val="superscript"/>
              </w:rPr>
              <w:t>3)</w:t>
            </w:r>
          </w:p>
        </w:tc>
        <w:tc>
          <w:tcPr>
            <w:tcW w:w="7150" w:type="dxa"/>
            <w:gridSpan w:val="6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  <w:b/>
                <w:vertAlign w:val="superscript"/>
              </w:rPr>
            </w:pPr>
            <w:r w:rsidRPr="000C00A4">
              <w:rPr>
                <w:rFonts w:ascii="Calibri" w:eastAsia="Calibri" w:hAnsi="Calibri" w:cs="Times New Roman"/>
                <w:b/>
              </w:rPr>
              <w:t>Minimalna opłata za usługę (zł)</w:t>
            </w:r>
            <w:r w:rsidRPr="000C00A4">
              <w:rPr>
                <w:rFonts w:ascii="Calibri" w:eastAsia="Calibri" w:hAnsi="Calibri" w:cs="Times New Roman"/>
                <w:b/>
                <w:vertAlign w:val="superscript"/>
              </w:rPr>
              <w:t>1)</w:t>
            </w:r>
          </w:p>
        </w:tc>
      </w:tr>
      <w:tr w:rsidR="000C00A4" w:rsidRPr="000C00A4" w:rsidTr="004D3572">
        <w:tc>
          <w:tcPr>
            <w:tcW w:w="1159" w:type="dxa"/>
            <w:vMerge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176" w:type="dxa"/>
            <w:vMerge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150" w:type="dxa"/>
            <w:gridSpan w:val="6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C00A4">
              <w:rPr>
                <w:rFonts w:ascii="Calibri" w:eastAsia="Calibri" w:hAnsi="Calibri" w:cs="Times New Roman"/>
                <w:b/>
              </w:rPr>
              <w:t>Masa</w:t>
            </w:r>
          </w:p>
        </w:tc>
      </w:tr>
      <w:tr w:rsidR="000C00A4" w:rsidRPr="000C00A4" w:rsidTr="004D3572">
        <w:trPr>
          <w:trHeight w:val="985"/>
        </w:trPr>
        <w:tc>
          <w:tcPr>
            <w:tcW w:w="1159" w:type="dxa"/>
            <w:vMerge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176" w:type="dxa"/>
            <w:vMerge/>
          </w:tcPr>
          <w:p w:rsidR="000C00A4" w:rsidRPr="000C00A4" w:rsidRDefault="000C00A4" w:rsidP="000C00A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340" w:type="dxa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</w:p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  <w:vertAlign w:val="superscript"/>
              </w:rPr>
            </w:pPr>
            <w:r w:rsidRPr="000C00A4">
              <w:rPr>
                <w:rFonts w:ascii="Calibri" w:eastAsia="Calibri" w:hAnsi="Calibri" w:cs="Times New Roman"/>
              </w:rPr>
              <w:t xml:space="preserve">opakowanie firmowe do 1kg </w:t>
            </w:r>
          </w:p>
        </w:tc>
        <w:tc>
          <w:tcPr>
            <w:tcW w:w="1162" w:type="dxa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do 5 kg</w:t>
            </w:r>
          </w:p>
        </w:tc>
        <w:tc>
          <w:tcPr>
            <w:tcW w:w="1162" w:type="dxa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powyżej 5 go do 10 kg</w:t>
            </w:r>
          </w:p>
        </w:tc>
        <w:tc>
          <w:tcPr>
            <w:tcW w:w="1162" w:type="dxa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powyżej 10 kg do 20 g</w:t>
            </w:r>
          </w:p>
        </w:tc>
        <w:tc>
          <w:tcPr>
            <w:tcW w:w="1162" w:type="dxa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powyżej 20 kg do 30kg</w:t>
            </w:r>
          </w:p>
        </w:tc>
        <w:tc>
          <w:tcPr>
            <w:tcW w:w="1162" w:type="dxa"/>
            <w:vAlign w:val="center"/>
          </w:tcPr>
          <w:p w:rsidR="000C00A4" w:rsidRPr="000C00A4" w:rsidRDefault="000C00A4" w:rsidP="000C00A4">
            <w:pPr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powyżej 30kg do 50 kg</w:t>
            </w:r>
          </w:p>
        </w:tc>
      </w:tr>
      <w:tr w:rsidR="007323D0" w:rsidRPr="000C00A4" w:rsidTr="0034275E">
        <w:tc>
          <w:tcPr>
            <w:tcW w:w="1159" w:type="dxa"/>
            <w:vMerge w:val="restart"/>
            <w:vAlign w:val="center"/>
          </w:tcPr>
          <w:p w:rsidR="007323D0" w:rsidRPr="000C00A4" w:rsidRDefault="007323D0" w:rsidP="007323D0">
            <w:pPr>
              <w:jc w:val="center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1.</w:t>
            </w:r>
          </w:p>
        </w:tc>
        <w:tc>
          <w:tcPr>
            <w:tcW w:w="2176" w:type="dxa"/>
          </w:tcPr>
          <w:p w:rsidR="007323D0" w:rsidRPr="000C00A4" w:rsidRDefault="007323D0" w:rsidP="007323D0">
            <w:pPr>
              <w:jc w:val="right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od 1 do 10</w:t>
            </w:r>
          </w:p>
        </w:tc>
        <w:tc>
          <w:tcPr>
            <w:tcW w:w="1340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  <w:tc>
          <w:tcPr>
            <w:tcW w:w="1162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  <w:tc>
          <w:tcPr>
            <w:tcW w:w="1162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  <w:tc>
          <w:tcPr>
            <w:tcW w:w="1162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  <w:tc>
          <w:tcPr>
            <w:tcW w:w="1162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  <w:tc>
          <w:tcPr>
            <w:tcW w:w="1162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</w:tr>
      <w:tr w:rsidR="007323D0" w:rsidRPr="000C00A4" w:rsidTr="0034275E">
        <w:tc>
          <w:tcPr>
            <w:tcW w:w="1159" w:type="dxa"/>
            <w:vMerge/>
          </w:tcPr>
          <w:p w:rsidR="007323D0" w:rsidRPr="000C00A4" w:rsidRDefault="007323D0" w:rsidP="007323D0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176" w:type="dxa"/>
          </w:tcPr>
          <w:p w:rsidR="007323D0" w:rsidRPr="000C00A4" w:rsidRDefault="007323D0" w:rsidP="007323D0">
            <w:pPr>
              <w:jc w:val="right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od 11 do 25</w:t>
            </w:r>
          </w:p>
        </w:tc>
        <w:tc>
          <w:tcPr>
            <w:tcW w:w="1340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  <w:tc>
          <w:tcPr>
            <w:tcW w:w="1162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  <w:tc>
          <w:tcPr>
            <w:tcW w:w="1162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  <w:tc>
          <w:tcPr>
            <w:tcW w:w="1162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  <w:tc>
          <w:tcPr>
            <w:tcW w:w="1162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  <w:tc>
          <w:tcPr>
            <w:tcW w:w="1162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</w:tr>
      <w:tr w:rsidR="007323D0" w:rsidRPr="000C00A4" w:rsidTr="0034275E">
        <w:trPr>
          <w:trHeight w:val="196"/>
        </w:trPr>
        <w:tc>
          <w:tcPr>
            <w:tcW w:w="1159" w:type="dxa"/>
            <w:vMerge/>
          </w:tcPr>
          <w:p w:rsidR="007323D0" w:rsidRPr="000C00A4" w:rsidRDefault="007323D0" w:rsidP="007323D0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176" w:type="dxa"/>
          </w:tcPr>
          <w:p w:rsidR="007323D0" w:rsidRPr="000C00A4" w:rsidRDefault="007323D0" w:rsidP="007323D0">
            <w:pPr>
              <w:jc w:val="right"/>
              <w:rPr>
                <w:rFonts w:ascii="Calibri" w:eastAsia="Calibri" w:hAnsi="Calibri" w:cs="Times New Roman"/>
              </w:rPr>
            </w:pPr>
            <w:r w:rsidRPr="000C00A4">
              <w:rPr>
                <w:rFonts w:ascii="Calibri" w:eastAsia="Calibri" w:hAnsi="Calibri" w:cs="Times New Roman"/>
              </w:rPr>
              <w:t>od 26 do 50</w:t>
            </w:r>
          </w:p>
        </w:tc>
        <w:tc>
          <w:tcPr>
            <w:tcW w:w="1340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  <w:tc>
          <w:tcPr>
            <w:tcW w:w="1162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  <w:tc>
          <w:tcPr>
            <w:tcW w:w="1162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  <w:tc>
          <w:tcPr>
            <w:tcW w:w="1162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  <w:tc>
          <w:tcPr>
            <w:tcW w:w="1162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  <w:tc>
          <w:tcPr>
            <w:tcW w:w="1162" w:type="dxa"/>
            <w:vAlign w:val="center"/>
          </w:tcPr>
          <w:p w:rsidR="007323D0" w:rsidRPr="007323D0" w:rsidRDefault="007323D0" w:rsidP="007323D0">
            <w:pPr>
              <w:jc w:val="center"/>
              <w:rPr>
                <w:rFonts w:cstheme="minorHAnsi"/>
              </w:rPr>
            </w:pPr>
          </w:p>
        </w:tc>
      </w:tr>
    </w:tbl>
    <w:p w:rsidR="00052ADE" w:rsidRDefault="00052ADE" w:rsidP="000C00A4">
      <w:pPr>
        <w:spacing w:after="160" w:line="259" w:lineRule="auto"/>
        <w:rPr>
          <w:rFonts w:ascii="Arial" w:hAnsi="Arial" w:cs="Arial"/>
        </w:rPr>
      </w:pPr>
    </w:p>
    <w:p w:rsidR="00153F9C" w:rsidRDefault="00153F9C" w:rsidP="00153F9C">
      <w:pPr>
        <w:spacing w:after="160" w:line="259" w:lineRule="auto"/>
        <w:jc w:val="center"/>
        <w:rPr>
          <w:rFonts w:ascii="Arial" w:hAnsi="Arial" w:cs="Arial"/>
        </w:rPr>
      </w:pPr>
    </w:p>
    <w:p w:rsidR="000C00A4" w:rsidRPr="00052ADE" w:rsidRDefault="000C00A4" w:rsidP="000C00A4">
      <w:pPr>
        <w:spacing w:after="160" w:line="259" w:lineRule="auto"/>
        <w:rPr>
          <w:rFonts w:ascii="Arial" w:eastAsia="Calibri" w:hAnsi="Arial" w:cs="Arial"/>
          <w:b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84"/>
        <w:gridCol w:w="3270"/>
      </w:tblGrid>
      <w:tr w:rsidR="00153F9C" w:rsidRPr="00755275" w:rsidTr="00335B31">
        <w:trPr>
          <w:trHeight w:val="170"/>
          <w:jc w:val="right"/>
        </w:trPr>
        <w:tc>
          <w:tcPr>
            <w:tcW w:w="988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9C" w:rsidRDefault="00153F9C" w:rsidP="004E2178">
            <w:pPr>
              <w:pStyle w:val="Akapitmerytoryczny"/>
              <w:tabs>
                <w:tab w:val="num" w:pos="360"/>
              </w:tabs>
              <w:spacing w:line="240" w:lineRule="auto"/>
              <w:ind w:left="360" w:hanging="36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153F9C" w:rsidRPr="00A849F4" w:rsidRDefault="00153F9C" w:rsidP="00335B31">
            <w:pPr>
              <w:spacing w:after="160" w:line="259" w:lineRule="auto"/>
              <w:jc w:val="center"/>
              <w:rPr>
                <w:rFonts w:cstheme="minorHAnsi"/>
                <w:b/>
              </w:rPr>
            </w:pPr>
            <w:r w:rsidRPr="00052ADE">
              <w:rPr>
                <w:rFonts w:ascii="Arial" w:hAnsi="Arial" w:cs="Arial"/>
                <w:b/>
              </w:rPr>
              <w:t xml:space="preserve">Opłaty za zwrot przesyłki </w:t>
            </w:r>
            <w:proofErr w:type="spellStart"/>
            <w:r w:rsidRPr="00052ADE">
              <w:rPr>
                <w:rFonts w:ascii="Arial" w:hAnsi="Arial" w:cs="Arial"/>
                <w:b/>
              </w:rPr>
              <w:t>Pocztex</w:t>
            </w:r>
            <w:proofErr w:type="spellEnd"/>
            <w:r w:rsidRPr="00052ADE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 xml:space="preserve"> lub usługi  równoważnej:</w:t>
            </w:r>
          </w:p>
        </w:tc>
      </w:tr>
      <w:tr w:rsidR="00455C6C" w:rsidRPr="00755275" w:rsidTr="00335B31">
        <w:trPr>
          <w:trHeight w:val="170"/>
          <w:jc w:val="right"/>
        </w:trPr>
        <w:tc>
          <w:tcPr>
            <w:tcW w:w="66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55C6C" w:rsidRPr="00A849F4" w:rsidRDefault="00455C6C" w:rsidP="004E2178">
            <w:pPr>
              <w:pStyle w:val="Akapitmerytoryczny"/>
              <w:tabs>
                <w:tab w:val="num" w:pos="360"/>
              </w:tabs>
              <w:spacing w:line="240" w:lineRule="auto"/>
              <w:ind w:left="360" w:hanging="3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849F4">
              <w:rPr>
                <w:rFonts w:asciiTheme="minorHAnsi" w:hAnsiTheme="minorHAnsi" w:cstheme="minorHAnsi"/>
                <w:b/>
                <w:sz w:val="22"/>
                <w:szCs w:val="22"/>
              </w:rPr>
              <w:t>Masa</w:t>
            </w:r>
          </w:p>
        </w:tc>
        <w:tc>
          <w:tcPr>
            <w:tcW w:w="32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5C6C" w:rsidRPr="00A849F4" w:rsidRDefault="00455C6C" w:rsidP="004E2178">
            <w:pPr>
              <w:pStyle w:val="Akapitmerytoryczny"/>
              <w:tabs>
                <w:tab w:val="num" w:pos="0"/>
              </w:tabs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highlight w:val="yellow"/>
              </w:rPr>
            </w:pPr>
            <w:r w:rsidRPr="00A849F4">
              <w:rPr>
                <w:rFonts w:asciiTheme="minorHAnsi" w:hAnsiTheme="minorHAnsi" w:cstheme="minorHAnsi"/>
                <w:b/>
                <w:sz w:val="22"/>
                <w:szCs w:val="22"/>
              </w:rPr>
              <w:t>Opłata za zwrot przesyłki (zł)</w:t>
            </w:r>
          </w:p>
        </w:tc>
      </w:tr>
      <w:tr w:rsidR="00455C6C" w:rsidRPr="001F7DE7" w:rsidTr="00335B31">
        <w:trPr>
          <w:trHeight w:val="170"/>
          <w:jc w:val="right"/>
        </w:trPr>
        <w:tc>
          <w:tcPr>
            <w:tcW w:w="6609" w:type="dxa"/>
            <w:tcBorders>
              <w:top w:val="single" w:sz="4" w:space="0" w:color="000000"/>
            </w:tcBorders>
            <w:vAlign w:val="center"/>
          </w:tcPr>
          <w:p w:rsidR="00455C6C" w:rsidRPr="00A849F4" w:rsidRDefault="00455C6C" w:rsidP="004E2178">
            <w:pPr>
              <w:spacing w:after="0"/>
              <w:rPr>
                <w:rFonts w:cstheme="minorHAnsi"/>
                <w:vertAlign w:val="superscript"/>
              </w:rPr>
            </w:pPr>
            <w:r w:rsidRPr="00A849F4">
              <w:rPr>
                <w:rFonts w:cstheme="minorHAnsi"/>
              </w:rPr>
              <w:t>opakowanie firmowe do 1 kg</w:t>
            </w:r>
          </w:p>
        </w:tc>
        <w:tc>
          <w:tcPr>
            <w:tcW w:w="3280" w:type="dxa"/>
            <w:tcBorders>
              <w:top w:val="single" w:sz="4" w:space="0" w:color="000000"/>
            </w:tcBorders>
            <w:vAlign w:val="center"/>
          </w:tcPr>
          <w:p w:rsidR="00455C6C" w:rsidRPr="00A849F4" w:rsidRDefault="00455C6C" w:rsidP="004E2178">
            <w:pPr>
              <w:spacing w:after="0"/>
              <w:jc w:val="center"/>
              <w:rPr>
                <w:rFonts w:cstheme="minorHAnsi"/>
              </w:rPr>
            </w:pPr>
          </w:p>
        </w:tc>
      </w:tr>
      <w:tr w:rsidR="00455C6C" w:rsidRPr="001F7DE7" w:rsidTr="00335B31">
        <w:trPr>
          <w:trHeight w:val="170"/>
          <w:jc w:val="right"/>
        </w:trPr>
        <w:tc>
          <w:tcPr>
            <w:tcW w:w="6609" w:type="dxa"/>
            <w:vAlign w:val="center"/>
          </w:tcPr>
          <w:p w:rsidR="00455C6C" w:rsidRPr="00A849F4" w:rsidRDefault="00455C6C" w:rsidP="004E2178">
            <w:pPr>
              <w:spacing w:after="0"/>
              <w:rPr>
                <w:rFonts w:cstheme="minorHAnsi"/>
              </w:rPr>
            </w:pPr>
            <w:r w:rsidRPr="00A849F4">
              <w:rPr>
                <w:rFonts w:cstheme="minorHAnsi"/>
              </w:rPr>
              <w:t xml:space="preserve">do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A849F4">
                <w:rPr>
                  <w:rFonts w:cstheme="minorHAnsi"/>
                </w:rPr>
                <w:t>5 kg</w:t>
              </w:r>
            </w:smartTag>
          </w:p>
        </w:tc>
        <w:tc>
          <w:tcPr>
            <w:tcW w:w="3280" w:type="dxa"/>
            <w:vAlign w:val="center"/>
          </w:tcPr>
          <w:p w:rsidR="00455C6C" w:rsidRPr="00A849F4" w:rsidRDefault="00455C6C" w:rsidP="004E2178">
            <w:pPr>
              <w:spacing w:after="0"/>
              <w:jc w:val="center"/>
              <w:rPr>
                <w:rFonts w:cstheme="minorHAnsi"/>
              </w:rPr>
            </w:pPr>
          </w:p>
        </w:tc>
      </w:tr>
      <w:tr w:rsidR="00455C6C" w:rsidRPr="001F7DE7" w:rsidTr="00335B31">
        <w:trPr>
          <w:trHeight w:val="170"/>
          <w:jc w:val="right"/>
        </w:trPr>
        <w:tc>
          <w:tcPr>
            <w:tcW w:w="6609" w:type="dxa"/>
            <w:vAlign w:val="center"/>
          </w:tcPr>
          <w:p w:rsidR="00455C6C" w:rsidRPr="00A849F4" w:rsidRDefault="00455C6C" w:rsidP="004E2178">
            <w:pPr>
              <w:spacing w:after="0"/>
              <w:rPr>
                <w:rFonts w:cstheme="minorHAnsi"/>
              </w:rPr>
            </w:pPr>
            <w:r w:rsidRPr="00A849F4">
              <w:rPr>
                <w:rFonts w:cstheme="minorHAnsi"/>
              </w:rPr>
              <w:t xml:space="preserve">powyżej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A849F4">
                <w:rPr>
                  <w:rFonts w:cstheme="minorHAnsi"/>
                </w:rPr>
                <w:t>5 kg</w:t>
              </w:r>
            </w:smartTag>
            <w:r w:rsidRPr="00A849F4">
              <w:rPr>
                <w:rFonts w:cstheme="minorHAnsi"/>
              </w:rPr>
              <w:t xml:space="preserve"> do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A849F4">
                <w:rPr>
                  <w:rFonts w:cstheme="minorHAnsi"/>
                </w:rPr>
                <w:t>10 kg</w:t>
              </w:r>
            </w:smartTag>
          </w:p>
        </w:tc>
        <w:tc>
          <w:tcPr>
            <w:tcW w:w="3280" w:type="dxa"/>
            <w:vAlign w:val="center"/>
          </w:tcPr>
          <w:p w:rsidR="00455C6C" w:rsidRPr="00A849F4" w:rsidRDefault="00455C6C" w:rsidP="004E2178">
            <w:pPr>
              <w:spacing w:after="0"/>
              <w:jc w:val="center"/>
              <w:rPr>
                <w:rFonts w:cstheme="minorHAnsi"/>
              </w:rPr>
            </w:pPr>
          </w:p>
        </w:tc>
      </w:tr>
      <w:tr w:rsidR="00455C6C" w:rsidRPr="001F7DE7" w:rsidTr="00335B31">
        <w:trPr>
          <w:trHeight w:val="170"/>
          <w:jc w:val="right"/>
        </w:trPr>
        <w:tc>
          <w:tcPr>
            <w:tcW w:w="6609" w:type="dxa"/>
            <w:vAlign w:val="center"/>
          </w:tcPr>
          <w:p w:rsidR="00455C6C" w:rsidRPr="00A849F4" w:rsidRDefault="00455C6C" w:rsidP="004E2178">
            <w:pPr>
              <w:spacing w:after="0"/>
              <w:rPr>
                <w:rFonts w:cstheme="minorHAnsi"/>
              </w:rPr>
            </w:pPr>
            <w:r w:rsidRPr="00A849F4">
              <w:rPr>
                <w:rFonts w:cstheme="minorHAnsi"/>
              </w:rPr>
              <w:t xml:space="preserve">powyżej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A849F4">
                <w:rPr>
                  <w:rFonts w:cstheme="minorHAnsi"/>
                </w:rPr>
                <w:t>10 kg</w:t>
              </w:r>
            </w:smartTag>
            <w:r w:rsidRPr="00A849F4">
              <w:rPr>
                <w:rFonts w:cstheme="minorHAnsi"/>
              </w:rPr>
              <w:t xml:space="preserve"> do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A849F4">
                <w:rPr>
                  <w:rFonts w:cstheme="minorHAnsi"/>
                </w:rPr>
                <w:t>20 kg</w:t>
              </w:r>
            </w:smartTag>
          </w:p>
        </w:tc>
        <w:tc>
          <w:tcPr>
            <w:tcW w:w="3280" w:type="dxa"/>
            <w:vAlign w:val="center"/>
          </w:tcPr>
          <w:p w:rsidR="00455C6C" w:rsidRPr="00A849F4" w:rsidRDefault="00455C6C" w:rsidP="004E2178">
            <w:pPr>
              <w:spacing w:after="0"/>
              <w:jc w:val="center"/>
              <w:rPr>
                <w:rFonts w:cstheme="minorHAnsi"/>
              </w:rPr>
            </w:pPr>
          </w:p>
        </w:tc>
      </w:tr>
      <w:tr w:rsidR="00455C6C" w:rsidRPr="001F7DE7" w:rsidTr="00335B31">
        <w:trPr>
          <w:trHeight w:val="170"/>
          <w:jc w:val="right"/>
        </w:trPr>
        <w:tc>
          <w:tcPr>
            <w:tcW w:w="6609" w:type="dxa"/>
            <w:vAlign w:val="center"/>
          </w:tcPr>
          <w:p w:rsidR="00455C6C" w:rsidRPr="00A849F4" w:rsidRDefault="00455C6C" w:rsidP="004E2178">
            <w:pPr>
              <w:spacing w:after="0"/>
              <w:rPr>
                <w:rFonts w:cstheme="minorHAnsi"/>
              </w:rPr>
            </w:pPr>
            <w:r w:rsidRPr="00A849F4">
              <w:rPr>
                <w:rFonts w:cstheme="minorHAnsi"/>
              </w:rPr>
              <w:t xml:space="preserve">powyżej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A849F4">
                <w:rPr>
                  <w:rFonts w:cstheme="minorHAnsi"/>
                </w:rPr>
                <w:t>20 kg</w:t>
              </w:r>
            </w:smartTag>
            <w:r w:rsidRPr="00A849F4">
              <w:rPr>
                <w:rFonts w:cstheme="minorHAnsi"/>
              </w:rPr>
              <w:t xml:space="preserve"> do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A849F4">
                <w:rPr>
                  <w:rFonts w:cstheme="minorHAnsi"/>
                </w:rPr>
                <w:t>30 kg</w:t>
              </w:r>
            </w:smartTag>
          </w:p>
        </w:tc>
        <w:tc>
          <w:tcPr>
            <w:tcW w:w="3280" w:type="dxa"/>
            <w:vAlign w:val="center"/>
          </w:tcPr>
          <w:p w:rsidR="00455C6C" w:rsidRPr="00A849F4" w:rsidRDefault="00455C6C" w:rsidP="004E2178">
            <w:pPr>
              <w:spacing w:after="0"/>
              <w:jc w:val="center"/>
              <w:rPr>
                <w:rFonts w:cstheme="minorHAnsi"/>
              </w:rPr>
            </w:pPr>
          </w:p>
        </w:tc>
      </w:tr>
      <w:tr w:rsidR="00455C6C" w:rsidRPr="001F7DE7" w:rsidTr="00335B31">
        <w:trPr>
          <w:trHeight w:val="170"/>
          <w:jc w:val="right"/>
        </w:trPr>
        <w:tc>
          <w:tcPr>
            <w:tcW w:w="6609" w:type="dxa"/>
            <w:vAlign w:val="center"/>
          </w:tcPr>
          <w:p w:rsidR="00455C6C" w:rsidRPr="00A849F4" w:rsidRDefault="00455C6C" w:rsidP="004E2178">
            <w:pPr>
              <w:spacing w:after="0"/>
              <w:rPr>
                <w:rFonts w:cstheme="minorHAnsi"/>
              </w:rPr>
            </w:pPr>
            <w:r w:rsidRPr="00A849F4">
              <w:rPr>
                <w:rFonts w:cstheme="minorHAnsi"/>
              </w:rPr>
              <w:t xml:space="preserve">powyżej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A849F4">
                <w:rPr>
                  <w:rFonts w:cstheme="minorHAnsi"/>
                </w:rPr>
                <w:t>30 kg</w:t>
              </w:r>
            </w:smartTag>
            <w:r w:rsidRPr="00A849F4">
              <w:rPr>
                <w:rFonts w:cstheme="minorHAnsi"/>
              </w:rPr>
              <w:t xml:space="preserve"> do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A849F4">
                <w:rPr>
                  <w:rFonts w:cstheme="minorHAnsi"/>
                </w:rPr>
                <w:t>50 kg</w:t>
              </w:r>
            </w:smartTag>
          </w:p>
        </w:tc>
        <w:tc>
          <w:tcPr>
            <w:tcW w:w="3280" w:type="dxa"/>
            <w:vAlign w:val="center"/>
          </w:tcPr>
          <w:p w:rsidR="00455C6C" w:rsidRPr="00A849F4" w:rsidRDefault="00455C6C" w:rsidP="004E2178">
            <w:pPr>
              <w:spacing w:after="0"/>
              <w:jc w:val="center"/>
              <w:rPr>
                <w:rFonts w:cstheme="minorHAnsi"/>
              </w:rPr>
            </w:pPr>
          </w:p>
        </w:tc>
      </w:tr>
    </w:tbl>
    <w:p w:rsidR="00A849F4" w:rsidRDefault="00A849F4" w:rsidP="000C00A4">
      <w:pPr>
        <w:spacing w:after="160" w:line="259" w:lineRule="auto"/>
        <w:rPr>
          <w:rFonts w:ascii="Calibri" w:eastAsia="Calibri" w:hAnsi="Calibri" w:cs="Times New Roman"/>
        </w:rPr>
      </w:pPr>
    </w:p>
    <w:p w:rsidR="00A849F4" w:rsidRDefault="00A849F4" w:rsidP="000C00A4">
      <w:pPr>
        <w:spacing w:after="160" w:line="259" w:lineRule="auto"/>
        <w:rPr>
          <w:rFonts w:ascii="Calibri" w:eastAsia="Calibri" w:hAnsi="Calibri" w:cs="Times New Roman"/>
        </w:rPr>
      </w:pPr>
    </w:p>
    <w:p w:rsidR="00A849F4" w:rsidRPr="000C00A4" w:rsidRDefault="00A849F4" w:rsidP="000C00A4">
      <w:pPr>
        <w:spacing w:after="160" w:line="259" w:lineRule="auto"/>
        <w:rPr>
          <w:rFonts w:ascii="Calibri" w:eastAsia="Calibri" w:hAnsi="Calibri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7"/>
        <w:gridCol w:w="4897"/>
      </w:tblGrid>
      <w:tr w:rsidR="000C00A4" w:rsidRPr="000C00A4" w:rsidTr="004D3572">
        <w:trPr>
          <w:trHeight w:val="728"/>
        </w:trPr>
        <w:tc>
          <w:tcPr>
            <w:tcW w:w="10456" w:type="dxa"/>
            <w:gridSpan w:val="2"/>
            <w:vAlign w:val="center"/>
          </w:tcPr>
          <w:p w:rsidR="000C00A4" w:rsidRPr="00A849F4" w:rsidRDefault="000C00A4" w:rsidP="000C00A4">
            <w:pPr>
              <w:jc w:val="center"/>
              <w:rPr>
                <w:rFonts w:ascii="Arial" w:eastAsia="Calibri" w:hAnsi="Arial" w:cs="Arial"/>
                <w:b/>
              </w:rPr>
            </w:pPr>
            <w:r w:rsidRPr="00A849F4">
              <w:rPr>
                <w:rFonts w:ascii="Arial" w:eastAsia="Calibri" w:hAnsi="Arial" w:cs="Arial"/>
                <w:b/>
              </w:rPr>
              <w:t>SKŁADKA ZA UBEZPIECZENIE</w:t>
            </w:r>
          </w:p>
        </w:tc>
      </w:tr>
      <w:tr w:rsidR="000C00A4" w:rsidRPr="000C00A4" w:rsidTr="004D3572">
        <w:trPr>
          <w:trHeight w:val="410"/>
        </w:trPr>
        <w:tc>
          <w:tcPr>
            <w:tcW w:w="5228" w:type="dxa"/>
            <w:vAlign w:val="center"/>
          </w:tcPr>
          <w:p w:rsidR="000C00A4" w:rsidRPr="00A849F4" w:rsidRDefault="000C00A4" w:rsidP="000C00A4">
            <w:pPr>
              <w:jc w:val="center"/>
              <w:rPr>
                <w:rFonts w:ascii="Arial" w:eastAsia="Calibri" w:hAnsi="Arial" w:cs="Arial"/>
                <w:b/>
              </w:rPr>
            </w:pPr>
            <w:r w:rsidRPr="00A849F4">
              <w:rPr>
                <w:rFonts w:ascii="Arial" w:eastAsia="Calibri" w:hAnsi="Arial" w:cs="Arial"/>
                <w:b/>
              </w:rPr>
              <w:t>SUMA UBEZPIECZENIA</w:t>
            </w:r>
          </w:p>
        </w:tc>
        <w:tc>
          <w:tcPr>
            <w:tcW w:w="5228" w:type="dxa"/>
            <w:vAlign w:val="center"/>
          </w:tcPr>
          <w:p w:rsidR="000C00A4" w:rsidRPr="00A849F4" w:rsidRDefault="000C00A4" w:rsidP="000C00A4">
            <w:pPr>
              <w:jc w:val="center"/>
              <w:rPr>
                <w:rFonts w:ascii="Arial" w:eastAsia="Calibri" w:hAnsi="Arial" w:cs="Arial"/>
                <w:b/>
              </w:rPr>
            </w:pPr>
            <w:r w:rsidRPr="00A849F4">
              <w:rPr>
                <w:rFonts w:ascii="Arial" w:eastAsia="Calibri" w:hAnsi="Arial" w:cs="Arial"/>
                <w:b/>
              </w:rPr>
              <w:t>OPŁATA ZA SKŁADKĘ (zł)</w:t>
            </w:r>
          </w:p>
        </w:tc>
      </w:tr>
      <w:tr w:rsidR="000C00A4" w:rsidRPr="000C00A4" w:rsidTr="004D3572">
        <w:trPr>
          <w:trHeight w:val="418"/>
        </w:trPr>
        <w:tc>
          <w:tcPr>
            <w:tcW w:w="10456" w:type="dxa"/>
            <w:gridSpan w:val="2"/>
            <w:vAlign w:val="center"/>
          </w:tcPr>
          <w:p w:rsidR="000C00A4" w:rsidRPr="00052ADE" w:rsidRDefault="000C00A4" w:rsidP="000C00A4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052ADE">
              <w:rPr>
                <w:rFonts w:ascii="Arial" w:eastAsia="Calibri" w:hAnsi="Arial" w:cs="Arial"/>
                <w:sz w:val="16"/>
                <w:szCs w:val="16"/>
              </w:rPr>
              <w:t>Ekspres 24, Kurier Miejski, Kurier Krajowy, Kurier Bezpośredni</w:t>
            </w:r>
          </w:p>
        </w:tc>
      </w:tr>
      <w:tr w:rsidR="000C00A4" w:rsidRPr="000C00A4" w:rsidTr="00052ADE">
        <w:tc>
          <w:tcPr>
            <w:tcW w:w="5228" w:type="dxa"/>
            <w:vAlign w:val="center"/>
          </w:tcPr>
          <w:p w:rsidR="000C00A4" w:rsidRPr="00052ADE" w:rsidRDefault="000C00A4" w:rsidP="000C00A4">
            <w:pPr>
              <w:spacing w:before="240" w:line="36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052ADE">
              <w:rPr>
                <w:rFonts w:ascii="Arial" w:eastAsia="Calibri" w:hAnsi="Arial" w:cs="Arial"/>
                <w:sz w:val="16"/>
                <w:szCs w:val="16"/>
              </w:rPr>
              <w:t>5 000,00 zł</w:t>
            </w:r>
          </w:p>
          <w:p w:rsidR="000C00A4" w:rsidRPr="00052ADE" w:rsidRDefault="000C00A4" w:rsidP="000C00A4">
            <w:pPr>
              <w:spacing w:line="36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052ADE">
              <w:rPr>
                <w:rFonts w:ascii="Arial" w:eastAsia="Calibri" w:hAnsi="Arial" w:cs="Arial"/>
                <w:sz w:val="16"/>
                <w:szCs w:val="16"/>
              </w:rPr>
              <w:t>10 000,00 zł</w:t>
            </w:r>
          </w:p>
          <w:p w:rsidR="000C00A4" w:rsidRPr="00052ADE" w:rsidRDefault="000C00A4" w:rsidP="000C00A4">
            <w:pPr>
              <w:spacing w:line="36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052ADE">
              <w:rPr>
                <w:rFonts w:ascii="Arial" w:eastAsia="Calibri" w:hAnsi="Arial" w:cs="Arial"/>
                <w:sz w:val="16"/>
                <w:szCs w:val="16"/>
              </w:rPr>
              <w:t>20 000,00 zł</w:t>
            </w:r>
          </w:p>
          <w:p w:rsidR="000C00A4" w:rsidRPr="00052ADE" w:rsidRDefault="000C00A4" w:rsidP="000C00A4">
            <w:pPr>
              <w:spacing w:line="36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052ADE">
              <w:rPr>
                <w:rFonts w:ascii="Arial" w:eastAsia="Calibri" w:hAnsi="Arial" w:cs="Arial"/>
                <w:sz w:val="16"/>
                <w:szCs w:val="16"/>
              </w:rPr>
              <w:t>50 000,00 zł</w:t>
            </w:r>
          </w:p>
          <w:p w:rsidR="000C00A4" w:rsidRPr="000C00A4" w:rsidRDefault="000C00A4" w:rsidP="000C00A4">
            <w:pPr>
              <w:spacing w:line="360" w:lineRule="auto"/>
              <w:jc w:val="center"/>
              <w:rPr>
                <w:rFonts w:ascii="Calibri" w:eastAsia="Calibri" w:hAnsi="Calibri" w:cs="Times New Roman"/>
              </w:rPr>
            </w:pPr>
            <w:r w:rsidRPr="00052ADE">
              <w:rPr>
                <w:rFonts w:ascii="Arial" w:eastAsia="Calibri" w:hAnsi="Arial" w:cs="Arial"/>
                <w:sz w:val="16"/>
                <w:szCs w:val="16"/>
              </w:rPr>
              <w:t>Powyżej 50 000,00 zł nie więcej niż 250 000,00 zł</w:t>
            </w:r>
          </w:p>
        </w:tc>
        <w:tc>
          <w:tcPr>
            <w:tcW w:w="5228" w:type="dxa"/>
            <w:vAlign w:val="center"/>
          </w:tcPr>
          <w:p w:rsidR="000C00A4" w:rsidRPr="00052ADE" w:rsidRDefault="000C00A4" w:rsidP="00153F9C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</w:tbl>
    <w:p w:rsidR="008817EC" w:rsidRDefault="008817EC" w:rsidP="00B0012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sectPr w:rsidR="008817EC" w:rsidSect="001840DA">
          <w:type w:val="continuous"/>
          <w:pgSz w:w="11906" w:h="16838"/>
          <w:pgMar w:top="851" w:right="1417" w:bottom="1417" w:left="851" w:header="708" w:footer="708" w:gutter="0"/>
          <w:cols w:space="708"/>
          <w:docGrid w:linePitch="360"/>
        </w:sectPr>
      </w:pPr>
    </w:p>
    <w:p w:rsidR="009D291C" w:rsidRPr="00455C6C" w:rsidRDefault="009D291C" w:rsidP="00153F9C">
      <w:pPr>
        <w:rPr>
          <w:rFonts w:ascii="Calibri" w:hAnsi="Calibri" w:cs="Arial"/>
        </w:rPr>
      </w:pPr>
    </w:p>
    <w:sectPr w:rsidR="009D291C" w:rsidRPr="00455C6C" w:rsidSect="001840DA">
      <w:type w:val="continuous"/>
      <w:pgSz w:w="11906" w:h="16838"/>
      <w:pgMar w:top="851" w:right="1417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DAA" w:rsidRDefault="00FE6DAA" w:rsidP="00B50789">
      <w:pPr>
        <w:spacing w:after="0" w:line="240" w:lineRule="auto"/>
      </w:pPr>
      <w:r>
        <w:separator/>
      </w:r>
    </w:p>
  </w:endnote>
  <w:endnote w:type="continuationSeparator" w:id="0">
    <w:p w:rsidR="00FE6DAA" w:rsidRDefault="00FE6DAA" w:rsidP="00B50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DAA" w:rsidRDefault="00FE6DAA" w:rsidP="00B50789">
      <w:pPr>
        <w:spacing w:after="0" w:line="240" w:lineRule="auto"/>
      </w:pPr>
      <w:r>
        <w:separator/>
      </w:r>
    </w:p>
  </w:footnote>
  <w:footnote w:type="continuationSeparator" w:id="0">
    <w:p w:rsidR="00FE6DAA" w:rsidRDefault="00FE6DAA" w:rsidP="00B507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3">
    <w:nsid w:val="1A531C14"/>
    <w:multiLevelType w:val="hybridMultilevel"/>
    <w:tmpl w:val="4420E3D4"/>
    <w:lvl w:ilvl="0" w:tplc="16C0241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45C609B"/>
    <w:multiLevelType w:val="hybridMultilevel"/>
    <w:tmpl w:val="B4D012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3E55E21"/>
    <w:multiLevelType w:val="hybridMultilevel"/>
    <w:tmpl w:val="2FA2C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387967"/>
    <w:multiLevelType w:val="hybridMultilevel"/>
    <w:tmpl w:val="57C80C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D74"/>
    <w:rsid w:val="000215D8"/>
    <w:rsid w:val="00037951"/>
    <w:rsid w:val="00052ADE"/>
    <w:rsid w:val="00083ADE"/>
    <w:rsid w:val="0009369E"/>
    <w:rsid w:val="000B1966"/>
    <w:rsid w:val="000C00A4"/>
    <w:rsid w:val="000D5002"/>
    <w:rsid w:val="000F1003"/>
    <w:rsid w:val="000F2C35"/>
    <w:rsid w:val="000F6977"/>
    <w:rsid w:val="00153F9C"/>
    <w:rsid w:val="001840DA"/>
    <w:rsid w:val="00194F8B"/>
    <w:rsid w:val="00202954"/>
    <w:rsid w:val="0027496A"/>
    <w:rsid w:val="002838DB"/>
    <w:rsid w:val="002874A3"/>
    <w:rsid w:val="002A6B4B"/>
    <w:rsid w:val="002C2CF5"/>
    <w:rsid w:val="002D025F"/>
    <w:rsid w:val="002D0AD8"/>
    <w:rsid w:val="00330A7D"/>
    <w:rsid w:val="00335B31"/>
    <w:rsid w:val="00353AEC"/>
    <w:rsid w:val="00356400"/>
    <w:rsid w:val="00371448"/>
    <w:rsid w:val="00372BAD"/>
    <w:rsid w:val="00381B4A"/>
    <w:rsid w:val="003E58B2"/>
    <w:rsid w:val="004451AF"/>
    <w:rsid w:val="00455C6C"/>
    <w:rsid w:val="004B64E9"/>
    <w:rsid w:val="004F73C8"/>
    <w:rsid w:val="00504A7D"/>
    <w:rsid w:val="005411D2"/>
    <w:rsid w:val="00566D16"/>
    <w:rsid w:val="00567602"/>
    <w:rsid w:val="005F0419"/>
    <w:rsid w:val="005F5AF3"/>
    <w:rsid w:val="00600E86"/>
    <w:rsid w:val="00635E64"/>
    <w:rsid w:val="00650324"/>
    <w:rsid w:val="006D13AD"/>
    <w:rsid w:val="007323D0"/>
    <w:rsid w:val="0073394E"/>
    <w:rsid w:val="00745994"/>
    <w:rsid w:val="007C25FD"/>
    <w:rsid w:val="00800101"/>
    <w:rsid w:val="00813BF2"/>
    <w:rsid w:val="00827F0E"/>
    <w:rsid w:val="0087076E"/>
    <w:rsid w:val="00872960"/>
    <w:rsid w:val="00875D8A"/>
    <w:rsid w:val="008817EC"/>
    <w:rsid w:val="008E711B"/>
    <w:rsid w:val="00912557"/>
    <w:rsid w:val="00932DE7"/>
    <w:rsid w:val="00933634"/>
    <w:rsid w:val="009361F3"/>
    <w:rsid w:val="009B6FD7"/>
    <w:rsid w:val="009C0B21"/>
    <w:rsid w:val="009D22F5"/>
    <w:rsid w:val="009D291C"/>
    <w:rsid w:val="00A15F99"/>
    <w:rsid w:val="00A56D74"/>
    <w:rsid w:val="00A849F4"/>
    <w:rsid w:val="00AE3892"/>
    <w:rsid w:val="00B00121"/>
    <w:rsid w:val="00B31B39"/>
    <w:rsid w:val="00B3340B"/>
    <w:rsid w:val="00B50789"/>
    <w:rsid w:val="00B52AFA"/>
    <w:rsid w:val="00B840F5"/>
    <w:rsid w:val="00B85FB1"/>
    <w:rsid w:val="00BD415A"/>
    <w:rsid w:val="00BF7EBB"/>
    <w:rsid w:val="00C30E6F"/>
    <w:rsid w:val="00CD3045"/>
    <w:rsid w:val="00CF1CD8"/>
    <w:rsid w:val="00CF6327"/>
    <w:rsid w:val="00D54ECF"/>
    <w:rsid w:val="00E1734D"/>
    <w:rsid w:val="00E4738B"/>
    <w:rsid w:val="00E54D64"/>
    <w:rsid w:val="00E73C11"/>
    <w:rsid w:val="00E813C9"/>
    <w:rsid w:val="00E83D1E"/>
    <w:rsid w:val="00E93A6A"/>
    <w:rsid w:val="00EF1690"/>
    <w:rsid w:val="00F213CD"/>
    <w:rsid w:val="00F455F4"/>
    <w:rsid w:val="00F464A4"/>
    <w:rsid w:val="00FB4283"/>
    <w:rsid w:val="00FB549B"/>
    <w:rsid w:val="00FC16A6"/>
    <w:rsid w:val="00FD6DE8"/>
    <w:rsid w:val="00FE4022"/>
    <w:rsid w:val="00FE6DAA"/>
    <w:rsid w:val="00FF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D7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8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0789"/>
  </w:style>
  <w:style w:type="paragraph" w:styleId="Stopka">
    <w:name w:val="footer"/>
    <w:basedOn w:val="Normalny"/>
    <w:link w:val="Stopka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0789"/>
  </w:style>
  <w:style w:type="table" w:styleId="Tabela-Siatka">
    <w:name w:val="Table Grid"/>
    <w:basedOn w:val="Standardowy"/>
    <w:uiPriority w:val="39"/>
    <w:rsid w:val="00600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merytoryczny">
    <w:name w:val="Akapit merytoryczny"/>
    <w:basedOn w:val="Normalny"/>
    <w:link w:val="AkapitmerytorycznyZnak"/>
    <w:rsid w:val="00A849F4"/>
    <w:pPr>
      <w:spacing w:after="0" w:line="360" w:lineRule="auto"/>
      <w:jc w:val="both"/>
    </w:pPr>
    <w:rPr>
      <w:rFonts w:ascii="Arial" w:eastAsia="Times New Roman" w:hAnsi="Arial" w:cs="Times New Roman"/>
      <w:sz w:val="24"/>
      <w:szCs w:val="24"/>
    </w:rPr>
  </w:style>
  <w:style w:type="character" w:customStyle="1" w:styleId="AkapitmerytorycznyZnak">
    <w:name w:val="Akapit merytoryczny Znak"/>
    <w:link w:val="Akapitmerytoryczny"/>
    <w:locked/>
    <w:rsid w:val="00A849F4"/>
    <w:rPr>
      <w:rFonts w:ascii="Arial" w:eastAsia="Times New Roman" w:hAnsi="Arial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D7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8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0789"/>
  </w:style>
  <w:style w:type="paragraph" w:styleId="Stopka">
    <w:name w:val="footer"/>
    <w:basedOn w:val="Normalny"/>
    <w:link w:val="Stopka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0789"/>
  </w:style>
  <w:style w:type="table" w:styleId="Tabela-Siatka">
    <w:name w:val="Table Grid"/>
    <w:basedOn w:val="Standardowy"/>
    <w:uiPriority w:val="39"/>
    <w:rsid w:val="00600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merytoryczny">
    <w:name w:val="Akapit merytoryczny"/>
    <w:basedOn w:val="Normalny"/>
    <w:link w:val="AkapitmerytorycznyZnak"/>
    <w:rsid w:val="00A849F4"/>
    <w:pPr>
      <w:spacing w:after="0" w:line="360" w:lineRule="auto"/>
      <w:jc w:val="both"/>
    </w:pPr>
    <w:rPr>
      <w:rFonts w:ascii="Arial" w:eastAsia="Times New Roman" w:hAnsi="Arial" w:cs="Times New Roman"/>
      <w:sz w:val="24"/>
      <w:szCs w:val="24"/>
    </w:rPr>
  </w:style>
  <w:style w:type="character" w:customStyle="1" w:styleId="AkapitmerytorycznyZnak">
    <w:name w:val="Akapit merytoryczny Znak"/>
    <w:link w:val="Akapitmerytoryczny"/>
    <w:locked/>
    <w:rsid w:val="00A849F4"/>
    <w:rPr>
      <w:rFonts w:ascii="Arial" w:eastAsia="Times New Roman" w:hAnsi="Arial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2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4142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386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4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4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5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77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71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140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0713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3328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921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5884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724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469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104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3380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Hewlett-Packard Company</cp:lastModifiedBy>
  <cp:revision>3</cp:revision>
  <cp:lastPrinted>2018-07-16T12:55:00Z</cp:lastPrinted>
  <dcterms:created xsi:type="dcterms:W3CDTF">2019-07-15T09:44:00Z</dcterms:created>
  <dcterms:modified xsi:type="dcterms:W3CDTF">2019-07-15T09:45:00Z</dcterms:modified>
</cp:coreProperties>
</file>