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E86" w:rsidRPr="00600E86" w:rsidRDefault="00600E86" w:rsidP="00600E86">
      <w:pPr>
        <w:spacing w:after="160" w:line="256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600E86">
        <w:rPr>
          <w:rFonts w:ascii="Calibri" w:eastAsia="Calibri" w:hAnsi="Calibri" w:cs="Times New Roman"/>
          <w:sz w:val="24"/>
          <w:szCs w:val="24"/>
        </w:rPr>
        <w:t xml:space="preserve">Załącznik Nr </w:t>
      </w:r>
      <w:r w:rsidR="003E47DB">
        <w:rPr>
          <w:rFonts w:ascii="Calibri" w:eastAsia="Calibri" w:hAnsi="Calibri" w:cs="Times New Roman"/>
          <w:sz w:val="24"/>
          <w:szCs w:val="24"/>
        </w:rPr>
        <w:t>3</w:t>
      </w:r>
      <w:bookmarkStart w:id="0" w:name="_GoBack"/>
      <w:bookmarkEnd w:id="0"/>
      <w:r w:rsidRPr="00600E86">
        <w:rPr>
          <w:rFonts w:ascii="Calibri" w:eastAsia="Calibri" w:hAnsi="Calibri" w:cs="Times New Roman"/>
          <w:sz w:val="24"/>
          <w:szCs w:val="24"/>
        </w:rPr>
        <w:t xml:space="preserve"> do formularza oferty</w:t>
      </w:r>
    </w:p>
    <w:p w:rsidR="00600E86" w:rsidRPr="00600E86" w:rsidRDefault="00600E86" w:rsidP="00600E86">
      <w:pPr>
        <w:spacing w:after="16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00E86">
        <w:rPr>
          <w:rFonts w:ascii="Calibri" w:eastAsia="Calibri" w:hAnsi="Calibri" w:cs="Times New Roman"/>
          <w:b/>
          <w:sz w:val="28"/>
          <w:szCs w:val="28"/>
        </w:rPr>
        <w:t>Ceny przesyłek listowych w obrocie zagranicznym</w:t>
      </w: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3077"/>
        <w:gridCol w:w="1596"/>
        <w:gridCol w:w="1418"/>
        <w:gridCol w:w="1417"/>
        <w:gridCol w:w="1389"/>
        <w:gridCol w:w="29"/>
        <w:gridCol w:w="1701"/>
        <w:gridCol w:w="1417"/>
        <w:gridCol w:w="1418"/>
        <w:gridCol w:w="1417"/>
      </w:tblGrid>
      <w:tr w:rsidR="00600E86" w:rsidRPr="00600E86" w:rsidTr="00313D52">
        <w:trPr>
          <w:trHeight w:val="478"/>
        </w:trPr>
        <w:tc>
          <w:tcPr>
            <w:tcW w:w="307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Nazwa usługi</w:t>
            </w:r>
          </w:p>
        </w:tc>
        <w:tc>
          <w:tcPr>
            <w:tcW w:w="11802" w:type="dxa"/>
            <w:gridSpan w:val="9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Ceny obowiązujące od 01.08.201</w:t>
            </w:r>
            <w:r w:rsidR="00A92DB2">
              <w:rPr>
                <w:rFonts w:ascii="Calibri" w:eastAsia="Calibri" w:hAnsi="Calibri" w:cs="Times New Roman"/>
              </w:rPr>
              <w:t>9</w:t>
            </w:r>
            <w:r w:rsidRPr="00600E86">
              <w:rPr>
                <w:rFonts w:ascii="Calibri" w:eastAsia="Calibri" w:hAnsi="Calibri" w:cs="Times New Roman"/>
              </w:rPr>
              <w:t>r. do 31.</w:t>
            </w:r>
            <w:r w:rsidR="001F768B">
              <w:rPr>
                <w:rFonts w:ascii="Calibri" w:eastAsia="Calibri" w:hAnsi="Calibri" w:cs="Times New Roman"/>
              </w:rPr>
              <w:t>12</w:t>
            </w:r>
            <w:r w:rsidRPr="00600E86">
              <w:rPr>
                <w:rFonts w:ascii="Calibri" w:eastAsia="Calibri" w:hAnsi="Calibri" w:cs="Times New Roman"/>
              </w:rPr>
              <w:t>.20</w:t>
            </w:r>
            <w:r w:rsidR="001F768B">
              <w:rPr>
                <w:rFonts w:ascii="Calibri" w:eastAsia="Calibri" w:hAnsi="Calibri" w:cs="Times New Roman"/>
              </w:rPr>
              <w:t>19</w:t>
            </w:r>
            <w:r w:rsidRPr="00600E86">
              <w:rPr>
                <w:rFonts w:ascii="Calibri" w:eastAsia="Calibri" w:hAnsi="Calibri" w:cs="Times New Roman"/>
              </w:rPr>
              <w:t>r.</w:t>
            </w:r>
          </w:p>
        </w:tc>
      </w:tr>
      <w:tr w:rsidR="00600E86" w:rsidRPr="00600E86" w:rsidTr="00313D52">
        <w:trPr>
          <w:trHeight w:val="272"/>
        </w:trPr>
        <w:tc>
          <w:tcPr>
            <w:tcW w:w="307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849" w:type="dxa"/>
            <w:gridSpan w:val="5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nierejestrowana</w:t>
            </w:r>
          </w:p>
        </w:tc>
        <w:tc>
          <w:tcPr>
            <w:tcW w:w="5953" w:type="dxa"/>
            <w:gridSpan w:val="4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rejestrowana</w:t>
            </w:r>
          </w:p>
        </w:tc>
      </w:tr>
      <w:tr w:rsidR="00600E86" w:rsidRPr="00600E86" w:rsidTr="00600E86">
        <w:tc>
          <w:tcPr>
            <w:tcW w:w="14879" w:type="dxa"/>
            <w:gridSpan w:val="10"/>
            <w:shd w:val="clear" w:color="auto" w:fill="AEAAA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listowa</w:t>
            </w:r>
          </w:p>
        </w:tc>
      </w:tr>
      <w:tr w:rsidR="00600E86" w:rsidRPr="00600E86" w:rsidTr="00600E86">
        <w:tc>
          <w:tcPr>
            <w:tcW w:w="14879" w:type="dxa"/>
            <w:gridSpan w:val="10"/>
            <w:shd w:val="clear" w:color="auto" w:fill="D0CECE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600E86" w:rsidRPr="00600E86" w:rsidTr="00313D5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14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europejskie (łącznie z Cyprem, całą Rosją i Izraelem)</w:t>
            </w:r>
          </w:p>
        </w:tc>
        <w:tc>
          <w:tcPr>
            <w:tcW w:w="2835" w:type="dxa"/>
            <w:gridSpan w:val="3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pozaeuropejskie</w:t>
            </w:r>
          </w:p>
        </w:tc>
        <w:tc>
          <w:tcPr>
            <w:tcW w:w="3118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europejskie (łącznie z Cyprem, całą Rosją i Izraelem)</w:t>
            </w:r>
          </w:p>
        </w:tc>
        <w:tc>
          <w:tcPr>
            <w:tcW w:w="2835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pozaeuropejskie</w:t>
            </w:r>
          </w:p>
        </w:tc>
      </w:tr>
      <w:tr w:rsidR="00313D52" w:rsidRPr="00600E86" w:rsidTr="00A41912">
        <w:tc>
          <w:tcPr>
            <w:tcW w:w="3077" w:type="dxa"/>
          </w:tcPr>
          <w:p w:rsidR="00313D52" w:rsidRPr="00600E86" w:rsidRDefault="00313D52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3014" w:type="dxa"/>
            <w:gridSpan w:val="2"/>
          </w:tcPr>
          <w:p w:rsidR="00313D52" w:rsidRPr="00313D52" w:rsidRDefault="00313D52" w:rsidP="00313D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313D52" w:rsidRPr="00313D52" w:rsidRDefault="00313D52" w:rsidP="00313D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2835" w:type="dxa"/>
            <w:gridSpan w:val="2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</w:tr>
      <w:tr w:rsidR="00600E86" w:rsidRPr="00600E86" w:rsidTr="00600E86">
        <w:tc>
          <w:tcPr>
            <w:tcW w:w="14879" w:type="dxa"/>
            <w:gridSpan w:val="10"/>
            <w:shd w:val="clear" w:color="auto" w:fill="D0CECE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Priorytetowa                                                                                                                                               STREFA </w:t>
            </w:r>
          </w:p>
        </w:tc>
      </w:tr>
      <w:tr w:rsidR="00600E86" w:rsidRPr="00600E86" w:rsidTr="00313D5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8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600E86" w:rsidRPr="00600E86" w:rsidTr="00313D5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8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313D52" w:rsidRPr="00600E86" w:rsidTr="00A41912">
        <w:tc>
          <w:tcPr>
            <w:tcW w:w="3077" w:type="dxa"/>
          </w:tcPr>
          <w:p w:rsidR="00313D52" w:rsidRPr="00600E86" w:rsidRDefault="00313D52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1596" w:type="dxa"/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r2bl w:val="single" w:sz="4" w:space="0" w:color="auto"/>
            </w:tcBorders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313D52" w:rsidRDefault="00313D52" w:rsidP="00313D52">
            <w:pPr>
              <w:rPr>
                <w:sz w:val="18"/>
                <w:szCs w:val="18"/>
              </w:rPr>
            </w:pPr>
          </w:p>
        </w:tc>
      </w:tr>
      <w:tr w:rsidR="00313D52" w:rsidRPr="00600E86" w:rsidTr="00600E86">
        <w:tc>
          <w:tcPr>
            <w:tcW w:w="14879" w:type="dxa"/>
            <w:gridSpan w:val="10"/>
            <w:shd w:val="clear" w:color="auto" w:fill="AEAAAA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Przesyłka polecona </w:t>
            </w:r>
          </w:p>
        </w:tc>
      </w:tr>
      <w:tr w:rsidR="00313D52" w:rsidRPr="00600E86" w:rsidTr="00600E86">
        <w:tc>
          <w:tcPr>
            <w:tcW w:w="14879" w:type="dxa"/>
            <w:gridSpan w:val="10"/>
            <w:shd w:val="clear" w:color="auto" w:fill="D0CECE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313D52" w:rsidRPr="00600E86" w:rsidTr="004A7B46">
        <w:tc>
          <w:tcPr>
            <w:tcW w:w="3077" w:type="dxa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389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730" w:type="dxa"/>
            <w:gridSpan w:val="2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313D52" w:rsidRPr="00600E86" w:rsidTr="00A41912">
        <w:tc>
          <w:tcPr>
            <w:tcW w:w="3077" w:type="dxa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730" w:type="dxa"/>
            <w:gridSpan w:val="2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313D52" w:rsidRPr="00600E86" w:rsidTr="00A41912">
        <w:tc>
          <w:tcPr>
            <w:tcW w:w="3077" w:type="dxa"/>
          </w:tcPr>
          <w:p w:rsidR="00313D52" w:rsidRPr="00600E86" w:rsidRDefault="00313D52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730" w:type="dxa"/>
            <w:gridSpan w:val="2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</w:tr>
      <w:tr w:rsidR="00313D52" w:rsidRPr="00600E86" w:rsidTr="00A41912">
        <w:tc>
          <w:tcPr>
            <w:tcW w:w="3077" w:type="dxa"/>
          </w:tcPr>
          <w:p w:rsidR="00313D52" w:rsidRPr="00600E86" w:rsidRDefault="00313D52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50g do 100g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730" w:type="dxa"/>
            <w:gridSpan w:val="2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313D52" w:rsidRDefault="00313D52" w:rsidP="00313D52">
            <w:pPr>
              <w:jc w:val="center"/>
              <w:rPr>
                <w:sz w:val="18"/>
                <w:szCs w:val="18"/>
              </w:rPr>
            </w:pPr>
          </w:p>
        </w:tc>
      </w:tr>
      <w:tr w:rsidR="00313D52" w:rsidRPr="00600E86" w:rsidTr="00600E86">
        <w:tc>
          <w:tcPr>
            <w:tcW w:w="14879" w:type="dxa"/>
            <w:gridSpan w:val="10"/>
            <w:shd w:val="clear" w:color="auto" w:fill="AEAAAA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listowa z zadeklarowaną wartością</w:t>
            </w:r>
          </w:p>
        </w:tc>
      </w:tr>
      <w:tr w:rsidR="00313D52" w:rsidRPr="00600E86" w:rsidTr="00600E86">
        <w:tc>
          <w:tcPr>
            <w:tcW w:w="14879" w:type="dxa"/>
            <w:gridSpan w:val="10"/>
            <w:shd w:val="clear" w:color="auto" w:fill="D0CECE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313D52" w:rsidRPr="00600E86" w:rsidTr="00313D52">
        <w:tc>
          <w:tcPr>
            <w:tcW w:w="3077" w:type="dxa"/>
          </w:tcPr>
          <w:p w:rsidR="00313D52" w:rsidRPr="00600E86" w:rsidRDefault="00313D52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8" w:type="dxa"/>
            <w:gridSpan w:val="2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313D52" w:rsidRPr="00600E86" w:rsidTr="00A41912">
        <w:tc>
          <w:tcPr>
            <w:tcW w:w="3077" w:type="dxa"/>
            <w:vAlign w:val="center"/>
          </w:tcPr>
          <w:p w:rsidR="00313D52" w:rsidRPr="001400CF" w:rsidRDefault="001400CF" w:rsidP="00600E86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*</w:t>
            </w:r>
            <w:r w:rsidRPr="001400CF">
              <w:rPr>
                <w:rFonts w:ascii="Calibri" w:hAnsi="Calibri" w:cs="Calibri"/>
                <w:sz w:val="20"/>
                <w:szCs w:val="20"/>
              </w:rPr>
              <w:t>Cena dla przesyłki o wartości 50 zł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313D52" w:rsidRPr="00600E86" w:rsidRDefault="00313D52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313D52" w:rsidRPr="00600E86" w:rsidTr="00A41912">
        <w:tc>
          <w:tcPr>
            <w:tcW w:w="3077" w:type="dxa"/>
          </w:tcPr>
          <w:p w:rsidR="00313D52" w:rsidRPr="004A7B46" w:rsidRDefault="00313D52" w:rsidP="00600E86">
            <w:pPr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4A7B46">
              <w:rPr>
                <w:rFonts w:ascii="Calibri" w:eastAsia="Calibri" w:hAnsi="Calibri" w:cs="Times New Roman"/>
                <w:sz w:val="20"/>
                <w:szCs w:val="20"/>
              </w:rPr>
              <w:t>do 50g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8" w:type="dxa"/>
            <w:gridSpan w:val="2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701" w:type="dxa"/>
          </w:tcPr>
          <w:p w:rsidR="00313D52" w:rsidRPr="004A7B46" w:rsidRDefault="00313D52" w:rsidP="00313D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4A7B46" w:rsidRDefault="00313D52" w:rsidP="00313D52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313D52" w:rsidRPr="004A7B46" w:rsidRDefault="00313D52" w:rsidP="00313D52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4A7B46" w:rsidRDefault="00313D52" w:rsidP="00313D52">
            <w:pPr>
              <w:rPr>
                <w:sz w:val="16"/>
                <w:szCs w:val="16"/>
              </w:rPr>
            </w:pPr>
          </w:p>
        </w:tc>
      </w:tr>
      <w:tr w:rsidR="00313D52" w:rsidRPr="00600E86" w:rsidTr="00A41912">
        <w:tc>
          <w:tcPr>
            <w:tcW w:w="3077" w:type="dxa"/>
          </w:tcPr>
          <w:p w:rsidR="00313D52" w:rsidRPr="004A7B46" w:rsidRDefault="00313D52" w:rsidP="00600E86">
            <w:pPr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4A7B46">
              <w:rPr>
                <w:rFonts w:ascii="Calibri" w:eastAsia="Calibri" w:hAnsi="Calibri" w:cs="Times New Roman"/>
                <w:sz w:val="20"/>
                <w:szCs w:val="20"/>
              </w:rPr>
              <w:t>ponad 50g do 100g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418" w:type="dxa"/>
            <w:gridSpan w:val="2"/>
            <w:tcBorders>
              <w:tr2bl w:val="single" w:sz="4" w:space="0" w:color="auto"/>
            </w:tcBorders>
          </w:tcPr>
          <w:p w:rsidR="00313D52" w:rsidRDefault="00313D52" w:rsidP="00313D52">
            <w:pPr>
              <w:jc w:val="center"/>
            </w:pPr>
          </w:p>
        </w:tc>
        <w:tc>
          <w:tcPr>
            <w:tcW w:w="1701" w:type="dxa"/>
          </w:tcPr>
          <w:p w:rsidR="00313D52" w:rsidRPr="004A7B46" w:rsidRDefault="00313D52" w:rsidP="00313D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4A7B46" w:rsidRDefault="00313D52" w:rsidP="00313D52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313D52" w:rsidRPr="004A7B46" w:rsidRDefault="00313D52" w:rsidP="00313D52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4A7B46" w:rsidRDefault="00313D52" w:rsidP="00313D52">
            <w:pPr>
              <w:rPr>
                <w:sz w:val="16"/>
                <w:szCs w:val="16"/>
              </w:rPr>
            </w:pPr>
          </w:p>
        </w:tc>
      </w:tr>
    </w:tbl>
    <w:p w:rsidR="001F768B" w:rsidRDefault="001F768B" w:rsidP="001F768B">
      <w:pPr>
        <w:spacing w:after="160" w:line="256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A41912" w:rsidRDefault="00A41912" w:rsidP="001F768B">
      <w:pPr>
        <w:spacing w:after="160" w:line="256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1F768B" w:rsidRPr="00600E86" w:rsidRDefault="001F768B" w:rsidP="001F768B">
      <w:pPr>
        <w:spacing w:after="160" w:line="256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600E86">
        <w:rPr>
          <w:rFonts w:ascii="Calibri" w:eastAsia="Calibri" w:hAnsi="Calibri" w:cs="Times New Roman"/>
          <w:sz w:val="24"/>
          <w:szCs w:val="24"/>
        </w:rPr>
        <w:lastRenderedPageBreak/>
        <w:t xml:space="preserve">Załącznik Nr </w:t>
      </w:r>
      <w:r>
        <w:rPr>
          <w:rFonts w:ascii="Calibri" w:eastAsia="Calibri" w:hAnsi="Calibri" w:cs="Times New Roman"/>
          <w:sz w:val="24"/>
          <w:szCs w:val="24"/>
        </w:rPr>
        <w:t>2</w:t>
      </w:r>
      <w:r w:rsidRPr="00600E86">
        <w:rPr>
          <w:rFonts w:ascii="Calibri" w:eastAsia="Calibri" w:hAnsi="Calibri" w:cs="Times New Roman"/>
          <w:sz w:val="24"/>
          <w:szCs w:val="24"/>
        </w:rPr>
        <w:t xml:space="preserve"> do formularza oferty</w:t>
      </w:r>
    </w:p>
    <w:p w:rsidR="001F768B" w:rsidRPr="00600E86" w:rsidRDefault="001F768B" w:rsidP="001F768B">
      <w:pPr>
        <w:spacing w:after="16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00E86">
        <w:rPr>
          <w:rFonts w:ascii="Calibri" w:eastAsia="Calibri" w:hAnsi="Calibri" w:cs="Times New Roman"/>
          <w:b/>
          <w:sz w:val="28"/>
          <w:szCs w:val="28"/>
        </w:rPr>
        <w:t>Ceny przesyłek listowych w obrocie zagranicznym</w:t>
      </w:r>
    </w:p>
    <w:p w:rsidR="001F768B" w:rsidRDefault="001F768B" w:rsidP="008349BB">
      <w:pPr>
        <w:pStyle w:val="NormalnyWeb"/>
        <w:tabs>
          <w:tab w:val="num" w:pos="1440"/>
        </w:tabs>
        <w:spacing w:before="0" w:beforeAutospacing="0" w:after="0" w:afterAutospacing="0"/>
        <w:jc w:val="both"/>
      </w:pP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3077"/>
        <w:gridCol w:w="1596"/>
        <w:gridCol w:w="1418"/>
        <w:gridCol w:w="1417"/>
        <w:gridCol w:w="1389"/>
        <w:gridCol w:w="1559"/>
        <w:gridCol w:w="1588"/>
        <w:gridCol w:w="1418"/>
        <w:gridCol w:w="1417"/>
      </w:tblGrid>
      <w:tr w:rsidR="001F768B" w:rsidRPr="00600E86" w:rsidTr="00181BAC">
        <w:tc>
          <w:tcPr>
            <w:tcW w:w="14879" w:type="dxa"/>
            <w:gridSpan w:val="9"/>
            <w:shd w:val="clear" w:color="auto" w:fill="AEAAAA"/>
          </w:tcPr>
          <w:p w:rsidR="001F768B" w:rsidRPr="00600E86" w:rsidRDefault="001F768B" w:rsidP="00181BA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Zwrot przesyłek poleconych</w:t>
            </w:r>
          </w:p>
        </w:tc>
      </w:tr>
      <w:tr w:rsidR="001F768B" w:rsidRPr="00600E86" w:rsidTr="00181BAC">
        <w:tc>
          <w:tcPr>
            <w:tcW w:w="14879" w:type="dxa"/>
            <w:gridSpan w:val="9"/>
            <w:shd w:val="clear" w:color="auto" w:fill="D0CECE"/>
          </w:tcPr>
          <w:p w:rsidR="001F768B" w:rsidRPr="00600E86" w:rsidRDefault="001F768B" w:rsidP="00181BA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1F768B" w:rsidRPr="00600E86" w:rsidTr="001400CF">
        <w:tc>
          <w:tcPr>
            <w:tcW w:w="3077" w:type="dxa"/>
          </w:tcPr>
          <w:p w:rsidR="001F768B" w:rsidRPr="00600E86" w:rsidRDefault="001F768B" w:rsidP="00181BA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389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559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588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1F768B" w:rsidRPr="00600E86" w:rsidTr="00A41912">
        <w:tc>
          <w:tcPr>
            <w:tcW w:w="3077" w:type="dxa"/>
          </w:tcPr>
          <w:p w:rsidR="0025405D" w:rsidRPr="0025405D" w:rsidRDefault="0025405D" w:rsidP="00C9051C">
            <w:pPr>
              <w:rPr>
                <w:rFonts w:eastAsia="Times New Roman" w:cstheme="minorHAnsi"/>
              </w:rPr>
            </w:pP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559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588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1F768B" w:rsidRPr="00600E86" w:rsidRDefault="001F768B" w:rsidP="00181BA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1400CF" w:rsidRPr="00313D52" w:rsidTr="00A41912">
        <w:tc>
          <w:tcPr>
            <w:tcW w:w="3077" w:type="dxa"/>
          </w:tcPr>
          <w:p w:rsidR="001400CF" w:rsidRPr="00600E86" w:rsidRDefault="001400CF" w:rsidP="001400C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559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</w:tr>
      <w:tr w:rsidR="001400CF" w:rsidRPr="00313D52" w:rsidTr="00A41912">
        <w:tc>
          <w:tcPr>
            <w:tcW w:w="3077" w:type="dxa"/>
          </w:tcPr>
          <w:p w:rsidR="001400CF" w:rsidRPr="00600E86" w:rsidRDefault="001400CF" w:rsidP="001400C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559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</w:tr>
      <w:tr w:rsidR="001400CF" w:rsidRPr="00313D52" w:rsidTr="00A41912">
        <w:tc>
          <w:tcPr>
            <w:tcW w:w="3077" w:type="dxa"/>
          </w:tcPr>
          <w:p w:rsidR="001400CF" w:rsidRPr="00600E86" w:rsidRDefault="001400CF" w:rsidP="001400CF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559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</w:tr>
      <w:tr w:rsidR="00C9051C" w:rsidRPr="00313D52" w:rsidTr="00C9051C">
        <w:tc>
          <w:tcPr>
            <w:tcW w:w="14879" w:type="dxa"/>
            <w:gridSpan w:val="9"/>
            <w:shd w:val="clear" w:color="auto" w:fill="808080" w:themeFill="background1" w:themeFillShade="80"/>
          </w:tcPr>
          <w:p w:rsidR="00C9051C" w:rsidRPr="00600E86" w:rsidRDefault="00C9051C" w:rsidP="00C9051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Zwrot przesyłek listowych z deklarowaną wartością </w:t>
            </w:r>
          </w:p>
        </w:tc>
      </w:tr>
      <w:tr w:rsidR="00C9051C" w:rsidRPr="00313D52" w:rsidTr="00C9051C">
        <w:tc>
          <w:tcPr>
            <w:tcW w:w="14879" w:type="dxa"/>
            <w:gridSpan w:val="9"/>
            <w:shd w:val="clear" w:color="auto" w:fill="D9D9D9" w:themeFill="background1" w:themeFillShade="D9"/>
          </w:tcPr>
          <w:p w:rsidR="00C9051C" w:rsidRPr="00600E86" w:rsidRDefault="00C9051C" w:rsidP="00C9051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C9051C" w:rsidRPr="00313D52" w:rsidTr="001400CF">
        <w:tc>
          <w:tcPr>
            <w:tcW w:w="3077" w:type="dxa"/>
          </w:tcPr>
          <w:p w:rsidR="00C9051C" w:rsidRPr="00600E86" w:rsidRDefault="00C9051C" w:rsidP="00C905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389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559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588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C9051C" w:rsidRPr="00313D52" w:rsidTr="00A41912">
        <w:tc>
          <w:tcPr>
            <w:tcW w:w="3077" w:type="dxa"/>
          </w:tcPr>
          <w:p w:rsidR="00C9051C" w:rsidRPr="0025405D" w:rsidRDefault="001400CF" w:rsidP="00C9051C">
            <w:pPr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*</w:t>
            </w:r>
            <w:r w:rsidRPr="001400CF">
              <w:rPr>
                <w:rFonts w:ascii="Calibri" w:hAnsi="Calibri" w:cs="Calibri"/>
                <w:sz w:val="20"/>
                <w:szCs w:val="20"/>
              </w:rPr>
              <w:t>Cena dla przesyłki o wartości 50 zł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559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588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C9051C" w:rsidRPr="00600E86" w:rsidRDefault="00C9051C" w:rsidP="00C9051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1400CF" w:rsidRPr="00313D52" w:rsidTr="00A41912">
        <w:tc>
          <w:tcPr>
            <w:tcW w:w="3077" w:type="dxa"/>
          </w:tcPr>
          <w:p w:rsidR="001400CF" w:rsidRPr="00600E86" w:rsidRDefault="001400CF" w:rsidP="001400C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S</w:t>
            </w:r>
            <w:r w:rsidRPr="00600E86">
              <w:rPr>
                <w:rFonts w:ascii="Calibri" w:eastAsia="Calibri" w:hAnsi="Calibri" w:cs="Times New Roman"/>
              </w:rPr>
              <w:t xml:space="preserve"> do 5</w:t>
            </w:r>
            <w:r>
              <w:rPr>
                <w:rFonts w:ascii="Calibri" w:eastAsia="Calibri" w:hAnsi="Calibri" w:cs="Times New Roman"/>
              </w:rPr>
              <w:t>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559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</w:tr>
      <w:tr w:rsidR="001400CF" w:rsidRPr="00313D52" w:rsidTr="00A41912">
        <w:tc>
          <w:tcPr>
            <w:tcW w:w="3077" w:type="dxa"/>
          </w:tcPr>
          <w:p w:rsidR="001400CF" w:rsidRPr="00600E86" w:rsidRDefault="001400CF" w:rsidP="001400C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M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100</w:t>
            </w:r>
            <w:r w:rsidRPr="00600E86">
              <w:rPr>
                <w:rFonts w:ascii="Calibri" w:eastAsia="Calibri" w:hAnsi="Calibri" w:cs="Times New Roman"/>
              </w:rPr>
              <w:t>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559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</w:tr>
      <w:tr w:rsidR="001400CF" w:rsidRPr="00313D52" w:rsidTr="00A41912">
        <w:tc>
          <w:tcPr>
            <w:tcW w:w="3077" w:type="dxa"/>
          </w:tcPr>
          <w:p w:rsidR="001400CF" w:rsidRPr="00600E86" w:rsidRDefault="001400CF" w:rsidP="001400CF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Format</w:t>
            </w:r>
            <w:r w:rsidRPr="00600E86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L</w:t>
            </w:r>
            <w:r w:rsidRPr="00600E86">
              <w:rPr>
                <w:rFonts w:ascii="Calibri" w:eastAsia="Calibri" w:hAnsi="Calibri" w:cs="Times New Roman"/>
              </w:rPr>
              <w:t xml:space="preserve"> do </w:t>
            </w:r>
            <w:r>
              <w:rPr>
                <w:rFonts w:ascii="Calibri" w:eastAsia="Calibri" w:hAnsi="Calibri" w:cs="Times New Roman"/>
              </w:rPr>
              <w:t>2</w:t>
            </w:r>
            <w:r w:rsidRPr="00600E86">
              <w:rPr>
                <w:rFonts w:ascii="Calibri" w:eastAsia="Calibri" w:hAnsi="Calibri" w:cs="Times New Roman"/>
              </w:rPr>
              <w:t>000g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Default="001400CF" w:rsidP="001400CF">
            <w:pPr>
              <w:jc w:val="center"/>
            </w:pPr>
          </w:p>
        </w:tc>
        <w:tc>
          <w:tcPr>
            <w:tcW w:w="1559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1400CF" w:rsidRDefault="001400CF" w:rsidP="001400CF">
            <w:pPr>
              <w:jc w:val="center"/>
              <w:rPr>
                <w:sz w:val="16"/>
                <w:szCs w:val="16"/>
              </w:rPr>
            </w:pPr>
          </w:p>
        </w:tc>
      </w:tr>
      <w:tr w:rsidR="00C9051C" w:rsidRPr="00313D52" w:rsidTr="00C9051C">
        <w:tc>
          <w:tcPr>
            <w:tcW w:w="3077" w:type="dxa"/>
            <w:shd w:val="clear" w:color="auto" w:fill="808080" w:themeFill="background1" w:themeFillShade="80"/>
          </w:tcPr>
          <w:p w:rsidR="00C9051C" w:rsidRPr="00600E86" w:rsidRDefault="00C9051C" w:rsidP="00C9051C">
            <w:pPr>
              <w:pStyle w:val="NormalnyWeb"/>
              <w:tabs>
                <w:tab w:val="num" w:pos="1440"/>
              </w:tabs>
              <w:spacing w:before="0" w:beforeAutospacing="0" w:after="0" w:afterAutospacing="0"/>
              <w:rPr>
                <w:rFonts w:ascii="Calibri" w:eastAsia="Calibri" w:hAnsi="Calibri" w:cs="Times New Roman"/>
              </w:rPr>
            </w:pPr>
            <w:r w:rsidRPr="001F768B">
              <w:rPr>
                <w:rFonts w:ascii="Calibri" w:hAnsi="Calibri" w:cs="Calibri"/>
                <w:b/>
                <w:sz w:val="22"/>
                <w:szCs w:val="22"/>
              </w:rPr>
              <w:t>Potwierdzenie odbioru</w:t>
            </w:r>
            <w:r w:rsidRPr="001F768B">
              <w:rPr>
                <w:rFonts w:ascii="Calibri" w:hAnsi="Calibri" w:cs="Calibri"/>
                <w:sz w:val="22"/>
                <w:szCs w:val="22"/>
              </w:rPr>
              <w:t xml:space="preserve"> przesyłki rejestrowanej w obrocie zagranicznym </w:t>
            </w:r>
          </w:p>
        </w:tc>
        <w:tc>
          <w:tcPr>
            <w:tcW w:w="11802" w:type="dxa"/>
            <w:gridSpan w:val="8"/>
            <w:vAlign w:val="center"/>
          </w:tcPr>
          <w:p w:rsidR="00C9051C" w:rsidRPr="00313D52" w:rsidRDefault="00C9051C" w:rsidP="00F83FCD">
            <w:pPr>
              <w:pStyle w:val="NormalnyWeb"/>
              <w:tabs>
                <w:tab w:val="num" w:pos="1440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</w:tr>
    </w:tbl>
    <w:p w:rsidR="00B00121" w:rsidRDefault="00B00121" w:rsidP="001400C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sectPr w:rsidR="00B00121" w:rsidSect="00A56244">
      <w:pgSz w:w="16838" w:h="11906" w:orient="landscape"/>
      <w:pgMar w:top="284" w:right="85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A41" w:rsidRDefault="00CA2A41" w:rsidP="00B50789">
      <w:pPr>
        <w:spacing w:after="0" w:line="240" w:lineRule="auto"/>
      </w:pPr>
      <w:r>
        <w:separator/>
      </w:r>
    </w:p>
  </w:endnote>
  <w:endnote w:type="continuationSeparator" w:id="0">
    <w:p w:rsidR="00CA2A41" w:rsidRDefault="00CA2A41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A41" w:rsidRDefault="00CA2A41" w:rsidP="00B50789">
      <w:pPr>
        <w:spacing w:after="0" w:line="240" w:lineRule="auto"/>
      </w:pPr>
      <w:r>
        <w:separator/>
      </w:r>
    </w:p>
  </w:footnote>
  <w:footnote w:type="continuationSeparator" w:id="0">
    <w:p w:rsidR="00CA2A41" w:rsidRDefault="00CA2A41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27AAF"/>
    <w:rsid w:val="001400CF"/>
    <w:rsid w:val="00194F8B"/>
    <w:rsid w:val="001F768B"/>
    <w:rsid w:val="00202954"/>
    <w:rsid w:val="0025405D"/>
    <w:rsid w:val="002838DB"/>
    <w:rsid w:val="002874A3"/>
    <w:rsid w:val="002D025F"/>
    <w:rsid w:val="002D0AD8"/>
    <w:rsid w:val="00313D52"/>
    <w:rsid w:val="00345D11"/>
    <w:rsid w:val="00353AEC"/>
    <w:rsid w:val="00371448"/>
    <w:rsid w:val="00372BAD"/>
    <w:rsid w:val="00381B4A"/>
    <w:rsid w:val="003E47DB"/>
    <w:rsid w:val="003E58B2"/>
    <w:rsid w:val="004451AF"/>
    <w:rsid w:val="004A7B46"/>
    <w:rsid w:val="004B64E9"/>
    <w:rsid w:val="00504A7D"/>
    <w:rsid w:val="005411D2"/>
    <w:rsid w:val="00566D16"/>
    <w:rsid w:val="00567602"/>
    <w:rsid w:val="00591411"/>
    <w:rsid w:val="005F0419"/>
    <w:rsid w:val="00600E86"/>
    <w:rsid w:val="00635E64"/>
    <w:rsid w:val="00650324"/>
    <w:rsid w:val="006D13AD"/>
    <w:rsid w:val="00712126"/>
    <w:rsid w:val="0073394E"/>
    <w:rsid w:val="00745994"/>
    <w:rsid w:val="00782FDE"/>
    <w:rsid w:val="007C25FD"/>
    <w:rsid w:val="00800101"/>
    <w:rsid w:val="00827F0E"/>
    <w:rsid w:val="008349BB"/>
    <w:rsid w:val="0087076E"/>
    <w:rsid w:val="00872960"/>
    <w:rsid w:val="00875D8A"/>
    <w:rsid w:val="008817EC"/>
    <w:rsid w:val="008C54B0"/>
    <w:rsid w:val="008D7127"/>
    <w:rsid w:val="008E711B"/>
    <w:rsid w:val="00912557"/>
    <w:rsid w:val="00932DE7"/>
    <w:rsid w:val="00933634"/>
    <w:rsid w:val="009361F3"/>
    <w:rsid w:val="00971FE1"/>
    <w:rsid w:val="009B6FD7"/>
    <w:rsid w:val="009C0B21"/>
    <w:rsid w:val="009D22F5"/>
    <w:rsid w:val="009D291C"/>
    <w:rsid w:val="00A15F99"/>
    <w:rsid w:val="00A41912"/>
    <w:rsid w:val="00A56244"/>
    <w:rsid w:val="00A56D74"/>
    <w:rsid w:val="00A92DB2"/>
    <w:rsid w:val="00AA6B95"/>
    <w:rsid w:val="00AE3892"/>
    <w:rsid w:val="00AF05A8"/>
    <w:rsid w:val="00B00121"/>
    <w:rsid w:val="00B03F2F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9051C"/>
    <w:rsid w:val="00CA2A41"/>
    <w:rsid w:val="00CD3045"/>
    <w:rsid w:val="00CF6327"/>
    <w:rsid w:val="00D70ECD"/>
    <w:rsid w:val="00D72EEF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83FCD"/>
    <w:rsid w:val="00F9509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8349B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8349B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5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4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Hewlett-Packard Company</cp:lastModifiedBy>
  <cp:revision>3</cp:revision>
  <cp:lastPrinted>2018-07-16T13:46:00Z</cp:lastPrinted>
  <dcterms:created xsi:type="dcterms:W3CDTF">2019-07-15T09:44:00Z</dcterms:created>
  <dcterms:modified xsi:type="dcterms:W3CDTF">2019-07-15T09:45:00Z</dcterms:modified>
</cp:coreProperties>
</file>