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121" w:rsidRDefault="00B00121" w:rsidP="002D025F">
      <w:pPr>
        <w:spacing w:after="160" w:line="259" w:lineRule="auto"/>
        <w:rPr>
          <w:rFonts w:ascii="Calibri" w:eastAsia="Calibri" w:hAnsi="Calibri" w:cs="Times New Roman"/>
          <w:sz w:val="24"/>
          <w:szCs w:val="24"/>
        </w:rPr>
      </w:pPr>
    </w:p>
    <w:p w:rsidR="00B00121" w:rsidRDefault="00B00121" w:rsidP="000C00A4">
      <w:pPr>
        <w:spacing w:after="160" w:line="259" w:lineRule="auto"/>
        <w:jc w:val="right"/>
        <w:rPr>
          <w:rFonts w:ascii="Calibri" w:eastAsia="Calibri" w:hAnsi="Calibri" w:cs="Times New Roman"/>
          <w:sz w:val="24"/>
          <w:szCs w:val="24"/>
        </w:rPr>
        <w:sectPr w:rsidR="00B00121" w:rsidSect="001840DA">
          <w:pgSz w:w="11906" w:h="16838"/>
          <w:pgMar w:top="851" w:right="1417" w:bottom="1417" w:left="851" w:header="708" w:footer="708" w:gutter="0"/>
          <w:cols w:space="708"/>
          <w:docGrid w:linePitch="360"/>
        </w:sectPr>
      </w:pPr>
    </w:p>
    <w:p w:rsidR="000C00A4" w:rsidRPr="000C00A4" w:rsidRDefault="000C00A4" w:rsidP="000C00A4">
      <w:pPr>
        <w:spacing w:after="160" w:line="259" w:lineRule="auto"/>
        <w:jc w:val="right"/>
        <w:rPr>
          <w:rFonts w:ascii="Calibri" w:eastAsia="Calibri" w:hAnsi="Calibri" w:cs="Times New Roman"/>
          <w:sz w:val="24"/>
          <w:szCs w:val="24"/>
        </w:rPr>
      </w:pPr>
      <w:r w:rsidRPr="000C00A4">
        <w:rPr>
          <w:rFonts w:ascii="Calibri" w:eastAsia="Calibri" w:hAnsi="Calibri" w:cs="Times New Roman"/>
          <w:sz w:val="24"/>
          <w:szCs w:val="24"/>
        </w:rPr>
        <w:t xml:space="preserve">Załącznik Nr </w:t>
      </w:r>
      <w:r>
        <w:rPr>
          <w:rFonts w:ascii="Calibri" w:eastAsia="Calibri" w:hAnsi="Calibri" w:cs="Times New Roman"/>
          <w:sz w:val="24"/>
          <w:szCs w:val="24"/>
        </w:rPr>
        <w:t>4</w:t>
      </w:r>
      <w:r w:rsidRPr="000C00A4">
        <w:rPr>
          <w:rFonts w:ascii="Calibri" w:eastAsia="Calibri" w:hAnsi="Calibri" w:cs="Times New Roman"/>
          <w:sz w:val="24"/>
          <w:szCs w:val="24"/>
        </w:rPr>
        <w:t xml:space="preserve"> do formularza oferty</w:t>
      </w:r>
    </w:p>
    <w:p w:rsidR="000C00A4" w:rsidRPr="000C00A4" w:rsidRDefault="000C00A4" w:rsidP="000C00A4">
      <w:pPr>
        <w:spacing w:after="160" w:line="259" w:lineRule="auto"/>
        <w:jc w:val="right"/>
        <w:rPr>
          <w:rFonts w:ascii="Calibri" w:eastAsia="Calibri" w:hAnsi="Calibri" w:cs="Times New Roman"/>
          <w:sz w:val="24"/>
          <w:szCs w:val="24"/>
        </w:rPr>
      </w:pPr>
    </w:p>
    <w:p w:rsidR="000C00A4" w:rsidRPr="000C00A4" w:rsidRDefault="000C00A4" w:rsidP="000C00A4">
      <w:pPr>
        <w:spacing w:after="160" w:line="259" w:lineRule="auto"/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0C00A4">
        <w:rPr>
          <w:rFonts w:ascii="Calibri" w:eastAsia="Calibri" w:hAnsi="Calibri" w:cs="Times New Roman"/>
          <w:b/>
          <w:sz w:val="24"/>
          <w:szCs w:val="24"/>
        </w:rPr>
        <w:t>POCZTEX W OBROCIE KRAJOWYM LUB USŁUGA RÓWNOWAŻNA</w:t>
      </w:r>
    </w:p>
    <w:p w:rsidR="000C00A4" w:rsidRPr="000C00A4" w:rsidRDefault="000C00A4" w:rsidP="000C00A4">
      <w:pPr>
        <w:spacing w:after="160" w:line="259" w:lineRule="auto"/>
        <w:jc w:val="center"/>
        <w:rPr>
          <w:rFonts w:ascii="Calibri" w:eastAsia="Calibri" w:hAnsi="Calibri" w:cs="Times New Roman"/>
          <w:b/>
          <w:sz w:val="24"/>
          <w:szCs w:val="24"/>
        </w:rPr>
      </w:pPr>
    </w:p>
    <w:p w:rsidR="000C00A4" w:rsidRPr="000C00A4" w:rsidRDefault="000C00A4" w:rsidP="000C00A4">
      <w:pPr>
        <w:numPr>
          <w:ilvl w:val="0"/>
          <w:numId w:val="6"/>
        </w:numPr>
        <w:spacing w:after="160" w:line="259" w:lineRule="auto"/>
        <w:contextualSpacing/>
        <w:jc w:val="both"/>
        <w:rPr>
          <w:rFonts w:ascii="Calibri" w:eastAsia="Calibri" w:hAnsi="Calibri" w:cs="Times New Roman"/>
          <w:b/>
          <w:sz w:val="24"/>
          <w:szCs w:val="24"/>
        </w:rPr>
      </w:pPr>
      <w:r w:rsidRPr="000C00A4">
        <w:rPr>
          <w:rFonts w:ascii="Calibri" w:eastAsia="Calibri" w:hAnsi="Calibri" w:cs="Times New Roman"/>
          <w:b/>
          <w:sz w:val="24"/>
          <w:szCs w:val="24"/>
        </w:rPr>
        <w:t>Ekspres 24</w:t>
      </w:r>
    </w:p>
    <w:tbl>
      <w:tblPr>
        <w:tblStyle w:val="Tabela-Siatka"/>
        <w:tblW w:w="10485" w:type="dxa"/>
        <w:tblLook w:val="04A0" w:firstRow="1" w:lastRow="0" w:firstColumn="1" w:lastColumn="0" w:noHBand="0" w:noVBand="1"/>
      </w:tblPr>
      <w:tblGrid>
        <w:gridCol w:w="1159"/>
        <w:gridCol w:w="2176"/>
        <w:gridCol w:w="1340"/>
        <w:gridCol w:w="1162"/>
        <w:gridCol w:w="1162"/>
        <w:gridCol w:w="1162"/>
        <w:gridCol w:w="1162"/>
        <w:gridCol w:w="1162"/>
      </w:tblGrid>
      <w:tr w:rsidR="000C00A4" w:rsidRPr="000C00A4" w:rsidTr="004D3572">
        <w:trPr>
          <w:trHeight w:val="544"/>
        </w:trPr>
        <w:tc>
          <w:tcPr>
            <w:tcW w:w="10485" w:type="dxa"/>
            <w:gridSpan w:val="8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C00A4">
              <w:rPr>
                <w:rFonts w:ascii="Calibri" w:eastAsia="Calibri" w:hAnsi="Calibri" w:cs="Times New Roman"/>
                <w:b/>
              </w:rPr>
              <w:t>Ekspres 24</w:t>
            </w:r>
          </w:p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0C00A4" w:rsidRPr="000C00A4" w:rsidTr="004D3572">
        <w:trPr>
          <w:trHeight w:val="411"/>
        </w:trPr>
        <w:tc>
          <w:tcPr>
            <w:tcW w:w="1159" w:type="dxa"/>
            <w:vMerge w:val="restart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Poz.</w:t>
            </w:r>
          </w:p>
        </w:tc>
        <w:tc>
          <w:tcPr>
            <w:tcW w:w="2176" w:type="dxa"/>
            <w:vMerge w:val="restart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  <w:b/>
                <w:vertAlign w:val="superscript"/>
              </w:rPr>
            </w:pPr>
            <w:r w:rsidRPr="000C00A4">
              <w:rPr>
                <w:rFonts w:ascii="Calibri" w:eastAsia="Calibri" w:hAnsi="Calibri" w:cs="Times New Roman"/>
                <w:b/>
              </w:rPr>
              <w:t>Liczba przesyłek Ekspres 24 nadanych w miesiącu</w:t>
            </w:r>
            <w:r w:rsidRPr="000C00A4">
              <w:rPr>
                <w:rFonts w:ascii="Calibri" w:eastAsia="Calibri" w:hAnsi="Calibri" w:cs="Times New Roman"/>
                <w:b/>
                <w:vertAlign w:val="superscript"/>
              </w:rPr>
              <w:t>3)</w:t>
            </w:r>
          </w:p>
        </w:tc>
        <w:tc>
          <w:tcPr>
            <w:tcW w:w="7150" w:type="dxa"/>
            <w:gridSpan w:val="6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  <w:b/>
                <w:vertAlign w:val="superscript"/>
              </w:rPr>
            </w:pPr>
            <w:r w:rsidRPr="000C00A4">
              <w:rPr>
                <w:rFonts w:ascii="Calibri" w:eastAsia="Calibri" w:hAnsi="Calibri" w:cs="Times New Roman"/>
                <w:b/>
              </w:rPr>
              <w:t>Minimalna opłata za usługę (zł)</w:t>
            </w:r>
            <w:r w:rsidRPr="000C00A4">
              <w:rPr>
                <w:rFonts w:ascii="Calibri" w:eastAsia="Calibri" w:hAnsi="Calibri" w:cs="Times New Roman"/>
                <w:b/>
                <w:vertAlign w:val="superscript"/>
              </w:rPr>
              <w:t>1)</w:t>
            </w:r>
          </w:p>
        </w:tc>
      </w:tr>
      <w:tr w:rsidR="000C00A4" w:rsidRPr="000C00A4" w:rsidTr="004D3572">
        <w:tc>
          <w:tcPr>
            <w:tcW w:w="1159" w:type="dxa"/>
            <w:vMerge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176" w:type="dxa"/>
            <w:vMerge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7150" w:type="dxa"/>
            <w:gridSpan w:val="6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C00A4">
              <w:rPr>
                <w:rFonts w:ascii="Calibri" w:eastAsia="Calibri" w:hAnsi="Calibri" w:cs="Times New Roman"/>
                <w:b/>
              </w:rPr>
              <w:t>Masa</w:t>
            </w:r>
          </w:p>
        </w:tc>
      </w:tr>
      <w:tr w:rsidR="000C00A4" w:rsidRPr="000C00A4" w:rsidTr="004D3572">
        <w:trPr>
          <w:trHeight w:val="985"/>
        </w:trPr>
        <w:tc>
          <w:tcPr>
            <w:tcW w:w="1159" w:type="dxa"/>
            <w:vMerge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176" w:type="dxa"/>
            <w:vMerge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340" w:type="dxa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</w:rPr>
            </w:pPr>
          </w:p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  <w:vertAlign w:val="superscript"/>
              </w:rPr>
            </w:pPr>
            <w:r w:rsidRPr="000C00A4">
              <w:rPr>
                <w:rFonts w:ascii="Calibri" w:eastAsia="Calibri" w:hAnsi="Calibri" w:cs="Times New Roman"/>
              </w:rPr>
              <w:t xml:space="preserve">opakowanie firmowe do 1kg </w:t>
            </w:r>
            <w:r w:rsidRPr="000C00A4">
              <w:rPr>
                <w:rFonts w:ascii="Calibri" w:eastAsia="Calibri" w:hAnsi="Calibri" w:cs="Times New Roman"/>
                <w:vertAlign w:val="superscript"/>
              </w:rPr>
              <w:t>2)</w:t>
            </w:r>
          </w:p>
        </w:tc>
        <w:tc>
          <w:tcPr>
            <w:tcW w:w="1162" w:type="dxa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do 5 kg</w:t>
            </w:r>
          </w:p>
        </w:tc>
        <w:tc>
          <w:tcPr>
            <w:tcW w:w="1162" w:type="dxa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powyżej 5 go do 10 kg</w:t>
            </w:r>
          </w:p>
        </w:tc>
        <w:tc>
          <w:tcPr>
            <w:tcW w:w="1162" w:type="dxa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powyżej 10 kg do 20 g</w:t>
            </w:r>
          </w:p>
        </w:tc>
        <w:tc>
          <w:tcPr>
            <w:tcW w:w="1162" w:type="dxa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powyżej 20 kg do 30kg</w:t>
            </w:r>
          </w:p>
        </w:tc>
        <w:tc>
          <w:tcPr>
            <w:tcW w:w="1162" w:type="dxa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powyżej 30kg do 50 kg</w:t>
            </w:r>
          </w:p>
        </w:tc>
      </w:tr>
      <w:tr w:rsidR="000C00A4" w:rsidRPr="000C00A4" w:rsidTr="004D3572">
        <w:tc>
          <w:tcPr>
            <w:tcW w:w="1159" w:type="dxa"/>
            <w:vMerge w:val="restart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1.</w:t>
            </w:r>
          </w:p>
        </w:tc>
        <w:tc>
          <w:tcPr>
            <w:tcW w:w="2176" w:type="dxa"/>
          </w:tcPr>
          <w:p w:rsidR="000C00A4" w:rsidRPr="000C00A4" w:rsidRDefault="000C00A4" w:rsidP="000C00A4">
            <w:pPr>
              <w:jc w:val="right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od 1 do 10</w:t>
            </w:r>
          </w:p>
        </w:tc>
        <w:tc>
          <w:tcPr>
            <w:tcW w:w="1340" w:type="dxa"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162" w:type="dxa"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162" w:type="dxa"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162" w:type="dxa"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162" w:type="dxa"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162" w:type="dxa"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</w:tr>
      <w:tr w:rsidR="000C00A4" w:rsidRPr="000C00A4" w:rsidTr="004D3572">
        <w:tc>
          <w:tcPr>
            <w:tcW w:w="1159" w:type="dxa"/>
            <w:vMerge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176" w:type="dxa"/>
          </w:tcPr>
          <w:p w:rsidR="000C00A4" w:rsidRPr="000C00A4" w:rsidRDefault="000C00A4" w:rsidP="000C00A4">
            <w:pPr>
              <w:jc w:val="right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od 11 do 25</w:t>
            </w:r>
          </w:p>
        </w:tc>
        <w:tc>
          <w:tcPr>
            <w:tcW w:w="1340" w:type="dxa"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162" w:type="dxa"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162" w:type="dxa"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162" w:type="dxa"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162" w:type="dxa"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162" w:type="dxa"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</w:tr>
      <w:tr w:rsidR="000C00A4" w:rsidRPr="000C00A4" w:rsidTr="004D3572">
        <w:trPr>
          <w:trHeight w:val="196"/>
        </w:trPr>
        <w:tc>
          <w:tcPr>
            <w:tcW w:w="1159" w:type="dxa"/>
            <w:vMerge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176" w:type="dxa"/>
          </w:tcPr>
          <w:p w:rsidR="000C00A4" w:rsidRPr="000C00A4" w:rsidRDefault="000C00A4" w:rsidP="000C00A4">
            <w:pPr>
              <w:jc w:val="right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od 26 do 50</w:t>
            </w:r>
          </w:p>
        </w:tc>
        <w:tc>
          <w:tcPr>
            <w:tcW w:w="1340" w:type="dxa"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162" w:type="dxa"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162" w:type="dxa"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162" w:type="dxa"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162" w:type="dxa"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162" w:type="dxa"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</w:tr>
    </w:tbl>
    <w:p w:rsidR="000C00A4" w:rsidRPr="000C00A4" w:rsidRDefault="000C00A4" w:rsidP="000C00A4">
      <w:pPr>
        <w:spacing w:after="160" w:line="259" w:lineRule="auto"/>
        <w:rPr>
          <w:rFonts w:ascii="Calibri" w:eastAsia="Calibri" w:hAnsi="Calibri" w:cs="Times New Roman"/>
        </w:rPr>
      </w:pPr>
    </w:p>
    <w:p w:rsidR="000C00A4" w:rsidRPr="000C00A4" w:rsidRDefault="000C00A4" w:rsidP="000C00A4">
      <w:pPr>
        <w:spacing w:after="160" w:line="259" w:lineRule="auto"/>
        <w:rPr>
          <w:rFonts w:ascii="Calibri" w:eastAsia="Calibri" w:hAnsi="Calibri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1"/>
        <w:gridCol w:w="4903"/>
      </w:tblGrid>
      <w:tr w:rsidR="000C00A4" w:rsidRPr="000C00A4" w:rsidTr="004D3572">
        <w:trPr>
          <w:trHeight w:val="728"/>
        </w:trPr>
        <w:tc>
          <w:tcPr>
            <w:tcW w:w="10456" w:type="dxa"/>
            <w:gridSpan w:val="2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C00A4">
              <w:rPr>
                <w:rFonts w:ascii="Calibri" w:eastAsia="Calibri" w:hAnsi="Calibri" w:cs="Times New Roman"/>
                <w:b/>
              </w:rPr>
              <w:t>SKŁADKA ZA UBEZPIECZENIE</w:t>
            </w:r>
          </w:p>
        </w:tc>
      </w:tr>
      <w:tr w:rsidR="000C00A4" w:rsidRPr="000C00A4" w:rsidTr="004D3572">
        <w:trPr>
          <w:trHeight w:val="410"/>
        </w:trPr>
        <w:tc>
          <w:tcPr>
            <w:tcW w:w="5228" w:type="dxa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C00A4">
              <w:rPr>
                <w:rFonts w:ascii="Calibri" w:eastAsia="Calibri" w:hAnsi="Calibri" w:cs="Times New Roman"/>
                <w:b/>
              </w:rPr>
              <w:t>SUMA UBEZPIECZENIA</w:t>
            </w:r>
          </w:p>
        </w:tc>
        <w:tc>
          <w:tcPr>
            <w:tcW w:w="5228" w:type="dxa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C00A4">
              <w:rPr>
                <w:rFonts w:ascii="Calibri" w:eastAsia="Calibri" w:hAnsi="Calibri" w:cs="Times New Roman"/>
                <w:b/>
              </w:rPr>
              <w:t>OPŁATA ZA SKŁADKĘ (zł)</w:t>
            </w:r>
          </w:p>
        </w:tc>
        <w:bookmarkStart w:id="0" w:name="_GoBack"/>
        <w:bookmarkEnd w:id="0"/>
      </w:tr>
      <w:tr w:rsidR="000C00A4" w:rsidRPr="000C00A4" w:rsidTr="004D3572">
        <w:trPr>
          <w:trHeight w:val="418"/>
        </w:trPr>
        <w:tc>
          <w:tcPr>
            <w:tcW w:w="10456" w:type="dxa"/>
            <w:gridSpan w:val="2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Ekspres 24, Kurier Miejski, Kurier Krajowy, Kurier Bezpośredni</w:t>
            </w:r>
          </w:p>
        </w:tc>
      </w:tr>
      <w:tr w:rsidR="000C00A4" w:rsidRPr="000C00A4" w:rsidTr="004D3572">
        <w:tc>
          <w:tcPr>
            <w:tcW w:w="5228" w:type="dxa"/>
          </w:tcPr>
          <w:p w:rsidR="000C00A4" w:rsidRPr="000C00A4" w:rsidRDefault="000C00A4" w:rsidP="000C00A4">
            <w:pPr>
              <w:spacing w:before="240" w:line="360" w:lineRule="auto"/>
              <w:jc w:val="center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5 000,00 zł</w:t>
            </w:r>
          </w:p>
          <w:p w:rsidR="000C00A4" w:rsidRPr="000C00A4" w:rsidRDefault="000C00A4" w:rsidP="000C00A4">
            <w:pPr>
              <w:spacing w:line="360" w:lineRule="auto"/>
              <w:jc w:val="center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10 000,00 zł</w:t>
            </w:r>
          </w:p>
          <w:p w:rsidR="000C00A4" w:rsidRPr="000C00A4" w:rsidRDefault="000C00A4" w:rsidP="000C00A4">
            <w:pPr>
              <w:spacing w:line="360" w:lineRule="auto"/>
              <w:jc w:val="center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20 000,00 zł</w:t>
            </w:r>
          </w:p>
          <w:p w:rsidR="000C00A4" w:rsidRPr="000C00A4" w:rsidRDefault="000C00A4" w:rsidP="000C00A4">
            <w:pPr>
              <w:spacing w:line="360" w:lineRule="auto"/>
              <w:jc w:val="center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50 000,00 zł</w:t>
            </w:r>
          </w:p>
          <w:p w:rsidR="000C00A4" w:rsidRPr="000C00A4" w:rsidRDefault="000C00A4" w:rsidP="000C00A4">
            <w:pPr>
              <w:spacing w:line="360" w:lineRule="auto"/>
              <w:jc w:val="center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Powyżej 50 000,00 zł nie więcej niż 250 000,00 zł</w:t>
            </w:r>
          </w:p>
        </w:tc>
        <w:tc>
          <w:tcPr>
            <w:tcW w:w="5228" w:type="dxa"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</w:tr>
    </w:tbl>
    <w:p w:rsidR="008817EC" w:rsidRDefault="008817EC" w:rsidP="00B0012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sectPr w:rsidR="008817EC" w:rsidSect="001840DA">
          <w:type w:val="continuous"/>
          <w:pgSz w:w="11906" w:h="16838"/>
          <w:pgMar w:top="851" w:right="1417" w:bottom="1417" w:left="851" w:header="708" w:footer="708" w:gutter="0"/>
          <w:cols w:space="708"/>
          <w:docGrid w:linePitch="360"/>
        </w:sectPr>
      </w:pPr>
    </w:p>
    <w:p w:rsidR="009D291C" w:rsidRDefault="009D291C" w:rsidP="009D291C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sectPr w:rsidR="009D291C" w:rsidSect="001840DA">
      <w:type w:val="continuous"/>
      <w:pgSz w:w="11906" w:h="16838"/>
      <w:pgMar w:top="851" w:right="1417" w:bottom="141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7602" w:rsidRDefault="00567602" w:rsidP="00B50789">
      <w:pPr>
        <w:spacing w:after="0" w:line="240" w:lineRule="auto"/>
      </w:pPr>
      <w:r>
        <w:separator/>
      </w:r>
    </w:p>
  </w:endnote>
  <w:endnote w:type="continuationSeparator" w:id="0">
    <w:p w:rsidR="00567602" w:rsidRDefault="00567602" w:rsidP="00B50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7602" w:rsidRDefault="00567602" w:rsidP="00B50789">
      <w:pPr>
        <w:spacing w:after="0" w:line="240" w:lineRule="auto"/>
      </w:pPr>
      <w:r>
        <w:separator/>
      </w:r>
    </w:p>
  </w:footnote>
  <w:footnote w:type="continuationSeparator" w:id="0">
    <w:p w:rsidR="00567602" w:rsidRDefault="00567602" w:rsidP="00B507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3">
    <w:nsid w:val="1A531C14"/>
    <w:multiLevelType w:val="hybridMultilevel"/>
    <w:tmpl w:val="4420E3D4"/>
    <w:lvl w:ilvl="0" w:tplc="16C0241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45C609B"/>
    <w:multiLevelType w:val="hybridMultilevel"/>
    <w:tmpl w:val="B4D0122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3E55E21"/>
    <w:multiLevelType w:val="hybridMultilevel"/>
    <w:tmpl w:val="2FA2C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387967"/>
    <w:multiLevelType w:val="hybridMultilevel"/>
    <w:tmpl w:val="57C80C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D74"/>
    <w:rsid w:val="000215D8"/>
    <w:rsid w:val="00037951"/>
    <w:rsid w:val="00083ADE"/>
    <w:rsid w:val="0009369E"/>
    <w:rsid w:val="000B1966"/>
    <w:rsid w:val="000C00A4"/>
    <w:rsid w:val="000D5002"/>
    <w:rsid w:val="000F1003"/>
    <w:rsid w:val="000F2C35"/>
    <w:rsid w:val="000F6977"/>
    <w:rsid w:val="001840DA"/>
    <w:rsid w:val="00194F8B"/>
    <w:rsid w:val="00202954"/>
    <w:rsid w:val="002838DB"/>
    <w:rsid w:val="002874A3"/>
    <w:rsid w:val="002D025F"/>
    <w:rsid w:val="002D0AD8"/>
    <w:rsid w:val="00353AEC"/>
    <w:rsid w:val="00371448"/>
    <w:rsid w:val="00372BAD"/>
    <w:rsid w:val="00381B4A"/>
    <w:rsid w:val="003E58B2"/>
    <w:rsid w:val="004451AF"/>
    <w:rsid w:val="004B64E9"/>
    <w:rsid w:val="00504A7D"/>
    <w:rsid w:val="005411D2"/>
    <w:rsid w:val="00566D16"/>
    <w:rsid w:val="00567602"/>
    <w:rsid w:val="005F0419"/>
    <w:rsid w:val="00600E86"/>
    <w:rsid w:val="00635E64"/>
    <w:rsid w:val="00650324"/>
    <w:rsid w:val="006D13AD"/>
    <w:rsid w:val="0073394E"/>
    <w:rsid w:val="00745994"/>
    <w:rsid w:val="007C25FD"/>
    <w:rsid w:val="00800101"/>
    <w:rsid w:val="00827F0E"/>
    <w:rsid w:val="0087076E"/>
    <w:rsid w:val="00872960"/>
    <w:rsid w:val="00875D8A"/>
    <w:rsid w:val="008817EC"/>
    <w:rsid w:val="008E711B"/>
    <w:rsid w:val="00912557"/>
    <w:rsid w:val="00932DE7"/>
    <w:rsid w:val="00933634"/>
    <w:rsid w:val="009361F3"/>
    <w:rsid w:val="009B6FD7"/>
    <w:rsid w:val="009C0B21"/>
    <w:rsid w:val="009D22F5"/>
    <w:rsid w:val="009D291C"/>
    <w:rsid w:val="00A15F99"/>
    <w:rsid w:val="00A56D74"/>
    <w:rsid w:val="00AE3892"/>
    <w:rsid w:val="00B00121"/>
    <w:rsid w:val="00B31B39"/>
    <w:rsid w:val="00B3340B"/>
    <w:rsid w:val="00B50789"/>
    <w:rsid w:val="00B52AFA"/>
    <w:rsid w:val="00B840F5"/>
    <w:rsid w:val="00B85FB1"/>
    <w:rsid w:val="00BD415A"/>
    <w:rsid w:val="00BF7EBB"/>
    <w:rsid w:val="00C30E6F"/>
    <w:rsid w:val="00CD3045"/>
    <w:rsid w:val="00CF6327"/>
    <w:rsid w:val="00E4738B"/>
    <w:rsid w:val="00E73C11"/>
    <w:rsid w:val="00E813C9"/>
    <w:rsid w:val="00E83D1E"/>
    <w:rsid w:val="00E93A6A"/>
    <w:rsid w:val="00EF1690"/>
    <w:rsid w:val="00F213CD"/>
    <w:rsid w:val="00F455F4"/>
    <w:rsid w:val="00F464A4"/>
    <w:rsid w:val="00FB4283"/>
    <w:rsid w:val="00FB549B"/>
    <w:rsid w:val="00FC16A6"/>
    <w:rsid w:val="00FD6DE8"/>
    <w:rsid w:val="00FE4022"/>
    <w:rsid w:val="00FF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6D7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E5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58B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0789"/>
  </w:style>
  <w:style w:type="paragraph" w:styleId="Stopka">
    <w:name w:val="footer"/>
    <w:basedOn w:val="Normalny"/>
    <w:link w:val="Stopka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0789"/>
  </w:style>
  <w:style w:type="table" w:styleId="Tabela-Siatka">
    <w:name w:val="Table Grid"/>
    <w:basedOn w:val="Standardowy"/>
    <w:uiPriority w:val="39"/>
    <w:rsid w:val="00600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6D7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E5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58B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0789"/>
  </w:style>
  <w:style w:type="paragraph" w:styleId="Stopka">
    <w:name w:val="footer"/>
    <w:basedOn w:val="Normalny"/>
    <w:link w:val="Stopka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0789"/>
  </w:style>
  <w:style w:type="table" w:styleId="Tabela-Siatka">
    <w:name w:val="Table Grid"/>
    <w:basedOn w:val="Standardowy"/>
    <w:uiPriority w:val="39"/>
    <w:rsid w:val="00600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2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4142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386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4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4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5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77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71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140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07134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3328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9218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5884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724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469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81049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33802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</dc:creator>
  <cp:lastModifiedBy>Dorota</cp:lastModifiedBy>
  <cp:revision>2</cp:revision>
  <cp:lastPrinted>2018-07-06T05:27:00Z</cp:lastPrinted>
  <dcterms:created xsi:type="dcterms:W3CDTF">2018-07-06T05:50:00Z</dcterms:created>
  <dcterms:modified xsi:type="dcterms:W3CDTF">2018-07-06T05:50:00Z</dcterms:modified>
</cp:coreProperties>
</file>