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86" w:rsidRPr="00600E86" w:rsidRDefault="00600E86" w:rsidP="00600E86">
      <w:pPr>
        <w:spacing w:after="160" w:line="256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600E86">
        <w:rPr>
          <w:rFonts w:ascii="Calibri" w:eastAsia="Calibri" w:hAnsi="Calibri" w:cs="Times New Roman"/>
          <w:sz w:val="24"/>
          <w:szCs w:val="24"/>
        </w:rPr>
        <w:t>Załącznik Nr 3 do formularza oferty</w:t>
      </w:r>
    </w:p>
    <w:p w:rsidR="00600E86" w:rsidRPr="00600E86" w:rsidRDefault="00600E86" w:rsidP="00600E86">
      <w:pPr>
        <w:spacing w:after="16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00E86">
        <w:rPr>
          <w:rFonts w:ascii="Calibri" w:eastAsia="Calibri" w:hAnsi="Calibri" w:cs="Times New Roman"/>
          <w:b/>
          <w:sz w:val="28"/>
          <w:szCs w:val="28"/>
        </w:rPr>
        <w:t>Ceny przesyłek listowych w obrocie zagranicznym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3077"/>
        <w:gridCol w:w="1596"/>
        <w:gridCol w:w="1418"/>
        <w:gridCol w:w="1417"/>
        <w:gridCol w:w="1418"/>
        <w:gridCol w:w="1701"/>
        <w:gridCol w:w="1417"/>
        <w:gridCol w:w="1418"/>
        <w:gridCol w:w="1417"/>
      </w:tblGrid>
      <w:tr w:rsidR="00600E86" w:rsidRPr="00600E86" w:rsidTr="004D3572">
        <w:trPr>
          <w:trHeight w:val="478"/>
        </w:trPr>
        <w:tc>
          <w:tcPr>
            <w:tcW w:w="307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Nazwa usługi</w:t>
            </w:r>
          </w:p>
        </w:tc>
        <w:tc>
          <w:tcPr>
            <w:tcW w:w="11802" w:type="dxa"/>
            <w:gridSpan w:val="8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Ceny obowiązujące od 01.08.2018r. do 31.07.2019r.</w:t>
            </w:r>
          </w:p>
        </w:tc>
      </w:tr>
      <w:tr w:rsidR="00600E86" w:rsidRPr="00600E86" w:rsidTr="004D3572">
        <w:trPr>
          <w:trHeight w:val="272"/>
        </w:trPr>
        <w:tc>
          <w:tcPr>
            <w:tcW w:w="307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849" w:type="dxa"/>
            <w:gridSpan w:val="4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nierejestrowana</w:t>
            </w:r>
          </w:p>
        </w:tc>
        <w:tc>
          <w:tcPr>
            <w:tcW w:w="5953" w:type="dxa"/>
            <w:gridSpan w:val="4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rejestrowana</w:t>
            </w: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AEAAA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</w:t>
            </w: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14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pozaeuropejskie</w:t>
            </w:r>
          </w:p>
        </w:tc>
        <w:tc>
          <w:tcPr>
            <w:tcW w:w="3118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europejskie (łącznie z Cyprem, całą Rosją i Izraelem)</w:t>
            </w:r>
          </w:p>
        </w:tc>
        <w:tc>
          <w:tcPr>
            <w:tcW w:w="2835" w:type="dxa"/>
            <w:gridSpan w:val="2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Kraje pozaeuropejskie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3014" w:type="dxa"/>
            <w:gridSpan w:val="2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5" w:type="dxa"/>
            <w:gridSpan w:val="2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18" w:type="dxa"/>
            <w:gridSpan w:val="2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5" w:type="dxa"/>
            <w:gridSpan w:val="2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                                                                                                                                              STREFA 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1596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AEAAA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Przesyłka polecona </w:t>
            </w: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1596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50g do 100g</w:t>
            </w:r>
          </w:p>
        </w:tc>
        <w:tc>
          <w:tcPr>
            <w:tcW w:w="1596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AEAAA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 z zadeklarowaną wartością</w:t>
            </w:r>
          </w:p>
        </w:tc>
      </w:tr>
      <w:tr w:rsidR="00600E86" w:rsidRPr="00600E86" w:rsidTr="00600E86">
        <w:tc>
          <w:tcPr>
            <w:tcW w:w="14879" w:type="dxa"/>
            <w:gridSpan w:val="9"/>
            <w:shd w:val="clear" w:color="auto" w:fill="D0CECE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Priorytetowa                                                                                                                                                STREFA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B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96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  <w:tc>
          <w:tcPr>
            <w:tcW w:w="1701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Europa (łącznie z Cyprem, całą Rosją i Izraelem)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Północna, Afryka</w:t>
            </w:r>
          </w:p>
        </w:tc>
        <w:tc>
          <w:tcPr>
            <w:tcW w:w="1418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Ameryka Południowa,  Środkowa i Azja</w:t>
            </w:r>
          </w:p>
        </w:tc>
        <w:tc>
          <w:tcPr>
            <w:tcW w:w="1417" w:type="dxa"/>
            <w:vAlign w:val="center"/>
          </w:tcPr>
          <w:p w:rsidR="00600E86" w:rsidRPr="00600E86" w:rsidRDefault="00600E86" w:rsidP="00600E86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Australia i Oceania</w:t>
            </w: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50g</w:t>
            </w:r>
          </w:p>
        </w:tc>
        <w:tc>
          <w:tcPr>
            <w:tcW w:w="1596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  <w:tr w:rsidR="00600E86" w:rsidRPr="00600E86" w:rsidTr="004D3572">
        <w:tc>
          <w:tcPr>
            <w:tcW w:w="3077" w:type="dxa"/>
          </w:tcPr>
          <w:p w:rsidR="00600E86" w:rsidRPr="00600E86" w:rsidRDefault="00600E86" w:rsidP="00600E86">
            <w:pPr>
              <w:jc w:val="right"/>
              <w:rPr>
                <w:rFonts w:ascii="Calibri" w:eastAsia="Calibri" w:hAnsi="Calibri" w:cs="Times New Roman"/>
              </w:rPr>
            </w:pPr>
            <w:bookmarkStart w:id="0" w:name="_GoBack"/>
            <w:bookmarkEnd w:id="0"/>
            <w:r w:rsidRPr="00600E86">
              <w:rPr>
                <w:rFonts w:ascii="Calibri" w:eastAsia="Calibri" w:hAnsi="Calibri" w:cs="Times New Roman"/>
              </w:rPr>
              <w:t>ponad 50g do 100g</w:t>
            </w:r>
          </w:p>
        </w:tc>
        <w:tc>
          <w:tcPr>
            <w:tcW w:w="1596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600E86" w:rsidRPr="00600E86" w:rsidRDefault="00600E86" w:rsidP="00600E86">
            <w:pPr>
              <w:rPr>
                <w:rFonts w:ascii="Calibri" w:eastAsia="Calibri" w:hAnsi="Calibri" w:cs="Times New Roman"/>
              </w:rPr>
            </w:pPr>
          </w:p>
        </w:tc>
      </w:tr>
    </w:tbl>
    <w:p w:rsidR="00B00121" w:rsidRDefault="00B00121" w:rsidP="00A56244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sectPr w:rsidR="00B00121" w:rsidSect="00A56244">
      <w:pgSz w:w="16838" w:h="11906" w:orient="landscape"/>
      <w:pgMar w:top="284" w:right="85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602" w:rsidRDefault="00567602" w:rsidP="00B50789">
      <w:pPr>
        <w:spacing w:after="0" w:line="240" w:lineRule="auto"/>
      </w:pPr>
      <w:r>
        <w:separator/>
      </w:r>
    </w:p>
  </w:endnote>
  <w:end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602" w:rsidRDefault="00567602" w:rsidP="00B50789">
      <w:pPr>
        <w:spacing w:after="0" w:line="240" w:lineRule="auto"/>
      </w:pPr>
      <w:r>
        <w:separator/>
      </w:r>
    </w:p>
  </w:footnote>
  <w:foot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94F8B"/>
    <w:rsid w:val="00202954"/>
    <w:rsid w:val="002838DB"/>
    <w:rsid w:val="002874A3"/>
    <w:rsid w:val="002D025F"/>
    <w:rsid w:val="002D0AD8"/>
    <w:rsid w:val="00353AEC"/>
    <w:rsid w:val="00371448"/>
    <w:rsid w:val="00372BAD"/>
    <w:rsid w:val="00381B4A"/>
    <w:rsid w:val="003E58B2"/>
    <w:rsid w:val="004451AF"/>
    <w:rsid w:val="004B64E9"/>
    <w:rsid w:val="00504A7D"/>
    <w:rsid w:val="005411D2"/>
    <w:rsid w:val="00566D16"/>
    <w:rsid w:val="00567602"/>
    <w:rsid w:val="005F0419"/>
    <w:rsid w:val="00600E86"/>
    <w:rsid w:val="00635E64"/>
    <w:rsid w:val="00650324"/>
    <w:rsid w:val="006D13AD"/>
    <w:rsid w:val="0073394E"/>
    <w:rsid w:val="00745994"/>
    <w:rsid w:val="007C25FD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244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6327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Dorota</cp:lastModifiedBy>
  <cp:revision>2</cp:revision>
  <cp:lastPrinted>2018-07-06T05:27:00Z</cp:lastPrinted>
  <dcterms:created xsi:type="dcterms:W3CDTF">2018-07-06T05:48:00Z</dcterms:created>
  <dcterms:modified xsi:type="dcterms:W3CDTF">2018-07-06T05:48:00Z</dcterms:modified>
</cp:coreProperties>
</file>