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91C" w:rsidRDefault="009D291C" w:rsidP="000215D8">
      <w:pPr>
        <w:spacing w:after="0" w:line="360" w:lineRule="auto"/>
        <w:rPr>
          <w:rFonts w:ascii="Arial" w:hAnsi="Arial" w:cs="Arial"/>
          <w:bCs/>
        </w:rPr>
      </w:pPr>
    </w:p>
    <w:p w:rsidR="009D291C" w:rsidRDefault="009D291C" w:rsidP="000215D8">
      <w:pPr>
        <w:spacing w:after="0" w:line="360" w:lineRule="auto"/>
        <w:rPr>
          <w:rFonts w:ascii="Arial" w:hAnsi="Arial" w:cs="Arial"/>
          <w:bCs/>
        </w:rPr>
      </w:pPr>
    </w:p>
    <w:p w:rsidR="00BF7EBB" w:rsidRDefault="00BF7EBB" w:rsidP="00BF7EBB">
      <w:pPr>
        <w:suppressAutoHyphens/>
        <w:spacing w:after="0" w:line="240" w:lineRule="auto"/>
        <w:ind w:left="7080"/>
        <w:rPr>
          <w:rFonts w:ascii="Times New Roman" w:eastAsia="Times New Roman" w:hAnsi="Times New Roman" w:cs="Times New Roman"/>
          <w:i/>
          <w:szCs w:val="24"/>
          <w:u w:val="single"/>
          <w:lang w:eastAsia="ar-SA"/>
        </w:rPr>
      </w:pPr>
      <w:r w:rsidRPr="00BF7EBB">
        <w:rPr>
          <w:rFonts w:ascii="Times New Roman" w:eastAsia="Times New Roman" w:hAnsi="Times New Roman" w:cs="Times New Roman"/>
          <w:i/>
          <w:szCs w:val="24"/>
          <w:u w:val="single"/>
          <w:lang w:eastAsia="ar-SA"/>
        </w:rPr>
        <w:t xml:space="preserve">Załącznik Nr </w:t>
      </w:r>
      <w:r w:rsidR="007C25FD">
        <w:rPr>
          <w:rFonts w:ascii="Times New Roman" w:eastAsia="Times New Roman" w:hAnsi="Times New Roman" w:cs="Times New Roman"/>
          <w:i/>
          <w:szCs w:val="24"/>
          <w:u w:val="single"/>
          <w:lang w:eastAsia="ar-SA"/>
        </w:rPr>
        <w:t>1</w:t>
      </w:r>
    </w:p>
    <w:p w:rsidR="00E4738B" w:rsidRPr="00BF7EBB" w:rsidRDefault="00E4738B" w:rsidP="00BF7EBB">
      <w:pPr>
        <w:suppressAutoHyphens/>
        <w:spacing w:after="0" w:line="240" w:lineRule="auto"/>
        <w:ind w:left="7080"/>
        <w:rPr>
          <w:rFonts w:ascii="Times New Roman" w:eastAsia="Times New Roman" w:hAnsi="Times New Roman" w:cs="Times New Roman"/>
          <w:i/>
          <w:szCs w:val="24"/>
          <w:u w:val="single"/>
          <w:lang w:eastAsia="ar-SA"/>
        </w:rPr>
      </w:pPr>
    </w:p>
    <w:p w:rsidR="00BF7EBB" w:rsidRPr="00BF7EBB" w:rsidRDefault="00BF7EBB" w:rsidP="00BF7EBB">
      <w:pPr>
        <w:widowControl w:val="0"/>
        <w:suppressAutoHyphens/>
        <w:autoSpaceDE w:val="0"/>
        <w:spacing w:after="0" w:line="235" w:lineRule="exact"/>
        <w:ind w:left="7147"/>
        <w:jc w:val="right"/>
        <w:rPr>
          <w:rFonts w:ascii="Times New Roman" w:eastAsia="Arial" w:hAnsi="Times New Roman" w:cs="Times New Roman"/>
          <w:i/>
          <w:iCs/>
          <w:color w:val="000000"/>
          <w:sz w:val="21"/>
          <w:szCs w:val="21"/>
          <w:u w:val="single"/>
          <w:lang w:eastAsia="ar-SA"/>
        </w:rPr>
      </w:pPr>
    </w:p>
    <w:p w:rsidR="009D291C" w:rsidRDefault="009D291C" w:rsidP="009D291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FORMULARZ OFERTY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  <w:r w:rsidRPr="00A56D74">
        <w:rPr>
          <w:rFonts w:ascii="Arial" w:hAnsi="Arial" w:cs="Arial"/>
          <w:sz w:val="28"/>
          <w:szCs w:val="28"/>
          <w:u w:val="single"/>
        </w:rPr>
        <w:t xml:space="preserve">na wykonanie zamówienia o wartości netto </w:t>
      </w:r>
      <w:r w:rsidRPr="00A56D74">
        <w:rPr>
          <w:rFonts w:ascii="Arial" w:hAnsi="Arial" w:cs="Arial"/>
          <w:b/>
          <w:bCs/>
          <w:sz w:val="28"/>
          <w:szCs w:val="28"/>
          <w:u w:val="single"/>
        </w:rPr>
        <w:t>poni</w:t>
      </w:r>
      <w:r w:rsidRPr="00A56D74">
        <w:rPr>
          <w:rFonts w:ascii="Arial,Bold" w:hAnsi="Arial,Bold" w:cs="Arial,Bold"/>
          <w:b/>
          <w:bCs/>
          <w:sz w:val="28"/>
          <w:szCs w:val="28"/>
          <w:u w:val="single"/>
        </w:rPr>
        <w:t>ż</w:t>
      </w:r>
      <w:r w:rsidRPr="00A56D74">
        <w:rPr>
          <w:rFonts w:ascii="Arial" w:hAnsi="Arial" w:cs="Arial"/>
          <w:b/>
          <w:bCs/>
          <w:sz w:val="28"/>
          <w:szCs w:val="28"/>
          <w:u w:val="single"/>
        </w:rPr>
        <w:t xml:space="preserve">ej 30 000 </w:t>
      </w:r>
      <w:r w:rsidRPr="00A56D74">
        <w:rPr>
          <w:rFonts w:ascii="Arial" w:hAnsi="Arial" w:cs="Arial"/>
          <w:sz w:val="28"/>
          <w:szCs w:val="28"/>
          <w:u w:val="single"/>
        </w:rPr>
        <w:t>euro.</w:t>
      </w:r>
    </w:p>
    <w:p w:rsidR="009D291C" w:rsidRPr="00A56D74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u w:val="single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I. Nazwa i adres ZAMAWIAJ</w:t>
      </w:r>
      <w:r>
        <w:rPr>
          <w:rFonts w:ascii="Arial,Bold" w:hAnsi="Arial,Bold" w:cs="Arial,Bold"/>
          <w:b/>
          <w:bCs/>
          <w:sz w:val="20"/>
          <w:szCs w:val="20"/>
        </w:rPr>
        <w:t>Ą</w:t>
      </w:r>
      <w:r>
        <w:rPr>
          <w:rFonts w:ascii="Arial" w:hAnsi="Arial" w:cs="Arial"/>
          <w:b/>
          <w:bCs/>
          <w:sz w:val="20"/>
          <w:szCs w:val="20"/>
        </w:rPr>
        <w:t>CEGO: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Gmina Godziesze Wielkie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ul. 11 Listopada 10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62 – 872 Godziesze Małe 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II. Nazwa przedmiotu zamówienia: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291C" w:rsidRDefault="00635E64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„Ś</w:t>
      </w:r>
      <w:r w:rsidR="009D291C">
        <w:rPr>
          <w:rFonts w:ascii="Arial" w:hAnsi="Arial" w:cs="Arial"/>
          <w:b/>
        </w:rPr>
        <w:t xml:space="preserve">wiadczenie usług pocztowych w obrocie krajowym </w:t>
      </w:r>
    </w:p>
    <w:p w:rsidR="009D291C" w:rsidRPr="003A2A8A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 zagranicznym na potrzeby Gminy Godziesze Wielkie</w:t>
      </w:r>
      <w:r w:rsidRPr="000215D8">
        <w:rPr>
          <w:rFonts w:ascii="Arial" w:hAnsi="Arial" w:cs="Arial"/>
          <w:b/>
        </w:rPr>
        <w:t>”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III. Tryb post</w:t>
      </w:r>
      <w:r>
        <w:rPr>
          <w:rFonts w:ascii="Arial,Bold" w:hAnsi="Arial,Bold" w:cs="Arial,Bold"/>
          <w:b/>
          <w:bCs/>
          <w:sz w:val="20"/>
          <w:szCs w:val="20"/>
        </w:rPr>
        <w:t>ę</w:t>
      </w:r>
      <w:r>
        <w:rPr>
          <w:rFonts w:ascii="Arial" w:hAnsi="Arial" w:cs="Arial"/>
          <w:b/>
          <w:bCs/>
          <w:sz w:val="20"/>
          <w:szCs w:val="20"/>
        </w:rPr>
        <w:t>powania: Zapytanie ofertowe.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9B52DE" wp14:editId="6EC708DB">
                <wp:simplePos x="0" y="0"/>
                <wp:positionH relativeFrom="column">
                  <wp:posOffset>3014980</wp:posOffset>
                </wp:positionH>
                <wp:positionV relativeFrom="paragraph">
                  <wp:posOffset>52070</wp:posOffset>
                </wp:positionV>
                <wp:extent cx="2724150" cy="904875"/>
                <wp:effectExtent l="0" t="0" r="19050" b="28575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9048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0B68D59A" id="Prostokąt 1" o:spid="_x0000_s1026" style="position:absolute;margin-left:237.4pt;margin-top:4.1pt;width:214.5pt;height:7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" filled="f" strokecolor="windowText" strokeweight="2pt"/>
            </w:pict>
          </mc:Fallback>
        </mc:AlternateContent>
      </w:r>
      <w:r>
        <w:rPr>
          <w:rFonts w:ascii="Arial" w:hAnsi="Arial" w:cs="Arial"/>
          <w:b/>
          <w:bCs/>
          <w:sz w:val="20"/>
          <w:szCs w:val="20"/>
        </w:rPr>
        <w:t>IV. Nazwa i adres WYKONAWCY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</w:rPr>
        <w:t xml:space="preserve">                                                                                                                                          (piecz</w:t>
      </w:r>
      <w:r>
        <w:rPr>
          <w:rFonts w:ascii="Arial,Italic" w:hAnsi="Arial,Italic" w:cs="Arial,Italic"/>
          <w:i/>
          <w:iCs/>
          <w:sz w:val="16"/>
          <w:szCs w:val="16"/>
        </w:rPr>
        <w:t xml:space="preserve">ęć </w:t>
      </w:r>
      <w:r>
        <w:rPr>
          <w:rFonts w:ascii="Arial" w:hAnsi="Arial" w:cs="Arial"/>
          <w:i/>
          <w:iCs/>
          <w:sz w:val="16"/>
          <w:szCs w:val="16"/>
        </w:rPr>
        <w:t>Wykonawcy)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D291C" w:rsidRDefault="009D291C" w:rsidP="009D291C">
      <w:pPr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Oferuję wykonanie przedmiotu zamówienia zgodnie z ofertą cenową wg załącznika nr 1, 2, 3, 4 do formularza.</w:t>
      </w:r>
    </w:p>
    <w:p w:rsidR="009D291C" w:rsidRDefault="009D291C" w:rsidP="009D291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Oświadczam, że:</w:t>
      </w:r>
    </w:p>
    <w:p w:rsidR="009D291C" w:rsidRDefault="009D291C" w:rsidP="009D291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Arial" w:hAnsi="Arial" w:cs="Arial"/>
          <w:sz w:val="20"/>
          <w:szCs w:val="20"/>
        </w:rPr>
        <w:t>zapoznałem się z opisem przedmiotu zamówienia i nie wnoszę do niego zastrzeżeń.</w:t>
      </w:r>
    </w:p>
    <w:p w:rsidR="009D291C" w:rsidRDefault="009D291C" w:rsidP="009D291C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Arial" w:hAnsi="Arial" w:cs="Arial"/>
          <w:sz w:val="20"/>
          <w:szCs w:val="20"/>
        </w:rPr>
        <w:t>związani jesteśmy ofertą do ______________</w:t>
      </w:r>
    </w:p>
    <w:p w:rsidR="009D291C" w:rsidRDefault="009D291C" w:rsidP="009D291C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Symbol" w:hAnsi="Symbol" w:cs="Symbol"/>
          <w:sz w:val="20"/>
          <w:szCs w:val="20"/>
        </w:rPr>
        <w:t></w:t>
      </w:r>
      <w:r>
        <w:rPr>
          <w:rFonts w:ascii="Symbol" w:hAnsi="Symbol" w:cs="Symbol"/>
          <w:sz w:val="20"/>
          <w:szCs w:val="20"/>
        </w:rPr>
        <w:t></w:t>
      </w:r>
      <w:r>
        <w:rPr>
          <w:rFonts w:ascii="Arial" w:hAnsi="Arial" w:cs="Arial"/>
          <w:sz w:val="20"/>
          <w:szCs w:val="20"/>
        </w:rPr>
        <w:t>w razie wybrania naszej oferty zobowiązujemy się do podpisania umowy na warunkach zawartych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specyfikacji, w miejscu i terminie określonym przez Zamawiającego.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Ofertę niniejszą składam na kolejno ponumerowanych stronach.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Załącznikami do niniejszego formularza stanowiącymi integralną część oferty są: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1. ....................................................................</w:t>
      </w:r>
    </w:p>
    <w:p w:rsidR="009D291C" w:rsidRDefault="009D291C" w:rsidP="009D291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2. ...................................................................</w:t>
      </w:r>
    </w:p>
    <w:p w:rsidR="009D291C" w:rsidRDefault="009D291C" w:rsidP="009D291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3. ...................................................................</w:t>
      </w:r>
    </w:p>
    <w:p w:rsidR="009D291C" w:rsidRDefault="009D291C" w:rsidP="009D291C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4………………………………………………….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*) niepotrzebne skreślić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................................dn. ............................                                   ..............................................................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podpisy i piecz</w:t>
      </w:r>
      <w:r>
        <w:rPr>
          <w:rFonts w:ascii="Arial,Italic" w:hAnsi="Arial,Italic" w:cs="Arial,Italic"/>
          <w:i/>
          <w:iCs/>
          <w:sz w:val="20"/>
          <w:szCs w:val="20"/>
        </w:rPr>
        <w:t>ę</w:t>
      </w:r>
      <w:r>
        <w:rPr>
          <w:rFonts w:ascii="Arial" w:hAnsi="Arial" w:cs="Arial"/>
          <w:i/>
          <w:iCs/>
          <w:sz w:val="20"/>
          <w:szCs w:val="20"/>
        </w:rPr>
        <w:t>cie osób upowa</w:t>
      </w:r>
      <w:r>
        <w:rPr>
          <w:rFonts w:ascii="Arial,Italic" w:hAnsi="Arial,Italic" w:cs="Arial,Italic"/>
          <w:i/>
          <w:iCs/>
          <w:sz w:val="20"/>
          <w:szCs w:val="20"/>
        </w:rPr>
        <w:t>ż</w:t>
      </w:r>
      <w:r>
        <w:rPr>
          <w:rFonts w:ascii="Arial" w:hAnsi="Arial" w:cs="Arial"/>
          <w:i/>
          <w:iCs/>
          <w:sz w:val="20"/>
          <w:szCs w:val="20"/>
        </w:rPr>
        <w:t>nionych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                                                                                            do reprezentowania Wykonawcy</w:t>
      </w: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:rsidR="009D291C" w:rsidRDefault="009D291C" w:rsidP="009D291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AB9D49" wp14:editId="26BDF0BB">
                <wp:simplePos x="0" y="0"/>
                <wp:positionH relativeFrom="column">
                  <wp:posOffset>1500505</wp:posOffset>
                </wp:positionH>
                <wp:positionV relativeFrom="paragraph">
                  <wp:posOffset>119380</wp:posOffset>
                </wp:positionV>
                <wp:extent cx="2724150" cy="904875"/>
                <wp:effectExtent l="0" t="0" r="19050" b="28575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4150" cy="90487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7AFD3CFF" id="Prostokąt 2" o:spid="_x0000_s1026" style="position:absolute;margin-left:118.15pt;margin-top:9.4pt;width:214.5pt;height:7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" filled="f" strokecolor="windowText" strokeweight="2pt"/>
            </w:pict>
          </mc:Fallback>
        </mc:AlternateContent>
      </w:r>
    </w:p>
    <w:p w:rsidR="00600E86" w:rsidRPr="009D291C" w:rsidRDefault="009D291C" w:rsidP="009D291C">
      <w:pPr>
        <w:autoSpaceDE w:val="0"/>
        <w:autoSpaceDN w:val="0"/>
        <w:adjustRightInd w:val="0"/>
        <w:spacing w:after="0" w:line="240" w:lineRule="auto"/>
        <w:ind w:left="2832" w:firstLine="708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16"/>
          <w:szCs w:val="16"/>
        </w:rPr>
        <w:t>(piecz</w:t>
      </w:r>
      <w:r>
        <w:rPr>
          <w:rFonts w:ascii="Arial,Italic" w:hAnsi="Arial,Italic" w:cs="Arial,Italic"/>
          <w:i/>
          <w:iCs/>
          <w:sz w:val="16"/>
          <w:szCs w:val="16"/>
        </w:rPr>
        <w:t xml:space="preserve">ęć </w:t>
      </w:r>
      <w:r>
        <w:rPr>
          <w:rFonts w:ascii="Arial" w:hAnsi="Arial" w:cs="Arial"/>
          <w:i/>
          <w:iCs/>
          <w:sz w:val="16"/>
          <w:szCs w:val="16"/>
        </w:rPr>
        <w:t>Wykonawcy)</w:t>
      </w:r>
    </w:p>
    <w:p w:rsidR="00B00121" w:rsidRDefault="00B00121" w:rsidP="007D0FF8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  <w:sectPr w:rsidR="00B00121" w:rsidSect="009D291C">
          <w:pgSz w:w="11906" w:h="16838"/>
          <w:pgMar w:top="426" w:right="1133" w:bottom="1417" w:left="1134" w:header="708" w:footer="708" w:gutter="0"/>
          <w:cols w:space="708"/>
          <w:docGrid w:linePitch="360"/>
        </w:sectPr>
      </w:pPr>
      <w:bookmarkStart w:id="0" w:name="_GoBack"/>
      <w:bookmarkEnd w:id="0"/>
    </w:p>
    <w:p w:rsidR="009D291C" w:rsidRDefault="009D291C" w:rsidP="007D0FF8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sectPr w:rsidR="009D291C" w:rsidSect="007D0FF8">
      <w:type w:val="continuous"/>
      <w:pgSz w:w="11906" w:h="16838"/>
      <w:pgMar w:top="426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7602" w:rsidRDefault="00567602" w:rsidP="00B50789">
      <w:pPr>
        <w:spacing w:after="0" w:line="240" w:lineRule="auto"/>
      </w:pPr>
      <w:r>
        <w:separator/>
      </w:r>
    </w:p>
  </w:endnote>
  <w:endnote w:type="continuationSeparator" w:id="0">
    <w:p w:rsidR="00567602" w:rsidRDefault="00567602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,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7602" w:rsidRDefault="00567602" w:rsidP="00B50789">
      <w:pPr>
        <w:spacing w:after="0" w:line="240" w:lineRule="auto"/>
      </w:pPr>
      <w:r>
        <w:separator/>
      </w:r>
    </w:p>
  </w:footnote>
  <w:footnote w:type="continuationSeparator" w:id="0">
    <w:p w:rsidR="00567602" w:rsidRDefault="00567602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D74"/>
    <w:rsid w:val="000215D8"/>
    <w:rsid w:val="00037951"/>
    <w:rsid w:val="00083ADE"/>
    <w:rsid w:val="0009369E"/>
    <w:rsid w:val="000B1966"/>
    <w:rsid w:val="000C00A4"/>
    <w:rsid w:val="000D5002"/>
    <w:rsid w:val="000F1003"/>
    <w:rsid w:val="000F2C35"/>
    <w:rsid w:val="000F6977"/>
    <w:rsid w:val="00194F8B"/>
    <w:rsid w:val="00202954"/>
    <w:rsid w:val="002838DB"/>
    <w:rsid w:val="002874A3"/>
    <w:rsid w:val="002D025F"/>
    <w:rsid w:val="002D0AD8"/>
    <w:rsid w:val="00353AEC"/>
    <w:rsid w:val="00371448"/>
    <w:rsid w:val="00372BAD"/>
    <w:rsid w:val="00381B4A"/>
    <w:rsid w:val="003E58B2"/>
    <w:rsid w:val="004451AF"/>
    <w:rsid w:val="004B64E9"/>
    <w:rsid w:val="00504A7D"/>
    <w:rsid w:val="005411D2"/>
    <w:rsid w:val="00566D16"/>
    <w:rsid w:val="00567602"/>
    <w:rsid w:val="005F0419"/>
    <w:rsid w:val="00600E86"/>
    <w:rsid w:val="00635E64"/>
    <w:rsid w:val="00650324"/>
    <w:rsid w:val="006D13AD"/>
    <w:rsid w:val="0073394E"/>
    <w:rsid w:val="00745994"/>
    <w:rsid w:val="007C25FD"/>
    <w:rsid w:val="007D0FF8"/>
    <w:rsid w:val="00800101"/>
    <w:rsid w:val="00827F0E"/>
    <w:rsid w:val="0087076E"/>
    <w:rsid w:val="00872960"/>
    <w:rsid w:val="00875D8A"/>
    <w:rsid w:val="008817EC"/>
    <w:rsid w:val="008E711B"/>
    <w:rsid w:val="00912557"/>
    <w:rsid w:val="00932DE7"/>
    <w:rsid w:val="00933634"/>
    <w:rsid w:val="009361F3"/>
    <w:rsid w:val="009B6FD7"/>
    <w:rsid w:val="009C0B21"/>
    <w:rsid w:val="009D22F5"/>
    <w:rsid w:val="009D291C"/>
    <w:rsid w:val="00A15F99"/>
    <w:rsid w:val="00A56D74"/>
    <w:rsid w:val="00AE3892"/>
    <w:rsid w:val="00B00121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D3045"/>
    <w:rsid w:val="00CF6327"/>
    <w:rsid w:val="00E4738B"/>
    <w:rsid w:val="00E73C11"/>
    <w:rsid w:val="00E813C9"/>
    <w:rsid w:val="00E83D1E"/>
    <w:rsid w:val="00E93A6A"/>
    <w:rsid w:val="00EF1690"/>
    <w:rsid w:val="00F213CD"/>
    <w:rsid w:val="00F455F4"/>
    <w:rsid w:val="00F464A4"/>
    <w:rsid w:val="00FB4283"/>
    <w:rsid w:val="00FB549B"/>
    <w:rsid w:val="00FC16A6"/>
    <w:rsid w:val="00FD6DE8"/>
    <w:rsid w:val="00FE4022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299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Dorota</cp:lastModifiedBy>
  <cp:revision>2</cp:revision>
  <cp:lastPrinted>2018-07-06T05:28:00Z</cp:lastPrinted>
  <dcterms:created xsi:type="dcterms:W3CDTF">2018-07-06T05:30:00Z</dcterms:created>
  <dcterms:modified xsi:type="dcterms:W3CDTF">2018-07-06T05:30:00Z</dcterms:modified>
</cp:coreProperties>
</file>