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6D681" w14:textId="17A6B8AC" w:rsidR="005C0848" w:rsidRPr="005C0848" w:rsidRDefault="005C0848" w:rsidP="005C0848">
      <w:pPr>
        <w:ind w:left="4248" w:right="-426" w:firstLine="708"/>
        <w:outlineLvl w:val="0"/>
        <w:rPr>
          <w:bCs/>
        </w:rPr>
      </w:pPr>
      <w:r w:rsidRPr="005C0848">
        <w:rPr>
          <w:bCs/>
        </w:rPr>
        <w:t xml:space="preserve">Godziesze Wielkie, dnia ……………………                    </w:t>
      </w:r>
    </w:p>
    <w:p w14:paraId="10FEBD09" w14:textId="77777777" w:rsidR="005C0848" w:rsidRDefault="005C0848" w:rsidP="005C0848">
      <w:pPr>
        <w:ind w:left="4956" w:right="-426" w:firstLine="708"/>
        <w:outlineLvl w:val="0"/>
        <w:rPr>
          <w:b/>
          <w:sz w:val="28"/>
          <w:szCs w:val="28"/>
        </w:rPr>
      </w:pPr>
    </w:p>
    <w:p w14:paraId="35D3214E" w14:textId="0FF205D8" w:rsidR="005C0848" w:rsidRPr="00F65719" w:rsidRDefault="005C0848" w:rsidP="005C0848">
      <w:pPr>
        <w:ind w:left="4956" w:right="-426" w:firstLine="708"/>
        <w:outlineLvl w:val="0"/>
        <w:rPr>
          <w:b/>
          <w:sz w:val="28"/>
          <w:szCs w:val="28"/>
        </w:rPr>
      </w:pPr>
      <w:r w:rsidRPr="00F65719">
        <w:rPr>
          <w:b/>
          <w:sz w:val="28"/>
          <w:szCs w:val="28"/>
        </w:rPr>
        <w:t>Kierownik</w:t>
      </w:r>
    </w:p>
    <w:p w14:paraId="7FB1908A" w14:textId="77777777" w:rsidR="005C0848" w:rsidRPr="005C0848" w:rsidRDefault="005C0848" w:rsidP="005C0848">
      <w:pPr>
        <w:ind w:left="4956" w:right="-426" w:firstLine="708"/>
        <w:outlineLvl w:val="0"/>
        <w:rPr>
          <w:b/>
          <w:sz w:val="28"/>
          <w:szCs w:val="28"/>
        </w:rPr>
      </w:pPr>
      <w:r w:rsidRPr="00F65719">
        <w:rPr>
          <w:b/>
          <w:sz w:val="28"/>
          <w:szCs w:val="28"/>
        </w:rPr>
        <w:t>Urzędu Stanu Cywilnego</w:t>
      </w:r>
    </w:p>
    <w:p w14:paraId="3CF89C9D" w14:textId="782C9C81" w:rsidR="005C0848" w:rsidRPr="005C0848" w:rsidRDefault="005C0848" w:rsidP="005C0848">
      <w:pPr>
        <w:ind w:left="4956" w:right="-426" w:firstLine="708"/>
        <w:outlineLvl w:val="0"/>
        <w:rPr>
          <w:b/>
          <w:sz w:val="28"/>
          <w:szCs w:val="28"/>
        </w:rPr>
      </w:pPr>
      <w:r w:rsidRPr="00F65719">
        <w:rPr>
          <w:b/>
          <w:sz w:val="28"/>
          <w:szCs w:val="28"/>
        </w:rPr>
        <w:t xml:space="preserve">w Godzieszach Wielkich </w:t>
      </w:r>
    </w:p>
    <w:p w14:paraId="53C09846" w14:textId="1E9E94F7" w:rsidR="005C0848" w:rsidRPr="005C0848" w:rsidRDefault="005C0848" w:rsidP="005C0848">
      <w:pPr>
        <w:spacing w:line="360" w:lineRule="auto"/>
        <w:ind w:right="-426"/>
        <w:jc w:val="center"/>
        <w:outlineLvl w:val="0"/>
        <w:rPr>
          <w:b/>
          <w:sz w:val="32"/>
          <w:szCs w:val="32"/>
          <w:u w:val="single"/>
        </w:rPr>
      </w:pPr>
      <w:r w:rsidRPr="005C0848">
        <w:rPr>
          <w:b/>
          <w:sz w:val="32"/>
          <w:szCs w:val="32"/>
        </w:rPr>
        <w:t>WNIOSEK</w:t>
      </w:r>
    </w:p>
    <w:p w14:paraId="1ECC212D" w14:textId="77777777" w:rsidR="005C0848" w:rsidRPr="005C0848" w:rsidRDefault="005C0848" w:rsidP="005C0848">
      <w:pPr>
        <w:pStyle w:val="Akapitzlist"/>
        <w:numPr>
          <w:ilvl w:val="0"/>
          <w:numId w:val="5"/>
        </w:numPr>
        <w:spacing w:line="360" w:lineRule="auto"/>
        <w:ind w:right="-426"/>
        <w:outlineLvl w:val="0"/>
        <w:rPr>
          <w:b/>
        </w:rPr>
      </w:pPr>
      <w:r w:rsidRPr="005C0848">
        <w:rPr>
          <w:b/>
        </w:rPr>
        <w:t>zmianę nazwiska (noszonego, rodowego)*</w:t>
      </w:r>
    </w:p>
    <w:p w14:paraId="18217652" w14:textId="77777777" w:rsidR="005C0848" w:rsidRPr="005C0848" w:rsidRDefault="005C0848" w:rsidP="005C0848">
      <w:pPr>
        <w:pStyle w:val="Akapitzlist"/>
        <w:numPr>
          <w:ilvl w:val="0"/>
          <w:numId w:val="5"/>
        </w:numPr>
        <w:tabs>
          <w:tab w:val="left" w:pos="1843"/>
        </w:tabs>
        <w:ind w:right="-426"/>
        <w:outlineLvl w:val="0"/>
        <w:rPr>
          <w:b/>
        </w:rPr>
      </w:pPr>
      <w:r w:rsidRPr="005C0848">
        <w:rPr>
          <w:b/>
        </w:rPr>
        <w:t>zmianę imienia (imion) *</w:t>
      </w:r>
    </w:p>
    <w:p w14:paraId="56C4D964" w14:textId="77777777" w:rsidR="005C0848" w:rsidRPr="005C0848" w:rsidRDefault="005C0848" w:rsidP="005C0848">
      <w:pPr>
        <w:ind w:right="-426"/>
        <w:jc w:val="center"/>
        <w:rPr>
          <w:sz w:val="32"/>
          <w:szCs w:val="32"/>
          <w:u w:val="single"/>
        </w:rPr>
      </w:pPr>
    </w:p>
    <w:p w14:paraId="58D4B49B" w14:textId="77777777" w:rsidR="005C0848" w:rsidRPr="005C0848" w:rsidRDefault="005C0848" w:rsidP="005C0848">
      <w:pPr>
        <w:numPr>
          <w:ilvl w:val="0"/>
          <w:numId w:val="1"/>
        </w:numPr>
        <w:suppressAutoHyphens/>
        <w:ind w:right="-426"/>
      </w:pPr>
      <w:r w:rsidRPr="005C0848">
        <w:rPr>
          <w:b/>
        </w:rPr>
        <w:t>Dane wnioskodawcy:</w:t>
      </w:r>
    </w:p>
    <w:p w14:paraId="732191FF" w14:textId="77777777" w:rsidR="005C0848" w:rsidRPr="005C0848" w:rsidRDefault="005C0848" w:rsidP="005C0848">
      <w:pPr>
        <w:ind w:left="360" w:right="-426"/>
      </w:pPr>
    </w:p>
    <w:p w14:paraId="69EACEDB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Nazwisko ………………………………………………………………………………….</w:t>
      </w:r>
    </w:p>
    <w:p w14:paraId="700EA510" w14:textId="77777777" w:rsidR="005C0848" w:rsidRPr="005C0848" w:rsidRDefault="005C0848" w:rsidP="005C0848">
      <w:pPr>
        <w:ind w:right="-426"/>
      </w:pPr>
    </w:p>
    <w:p w14:paraId="7CDF3A2A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Imię (imiona) ………………………………………………………………………………</w:t>
      </w:r>
    </w:p>
    <w:p w14:paraId="1AC75811" w14:textId="77777777" w:rsidR="005C0848" w:rsidRPr="005C0848" w:rsidRDefault="005C0848" w:rsidP="005C0848">
      <w:pPr>
        <w:ind w:right="-426"/>
      </w:pPr>
    </w:p>
    <w:p w14:paraId="6C8A52EC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Nazwisko rodowe …………………………………………………………………………</w:t>
      </w:r>
    </w:p>
    <w:p w14:paraId="119C2445" w14:textId="77777777" w:rsidR="005C0848" w:rsidRPr="005C0848" w:rsidRDefault="005C0848" w:rsidP="005C0848">
      <w:pPr>
        <w:ind w:right="-426"/>
      </w:pPr>
    </w:p>
    <w:p w14:paraId="2E281A59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Data urodzenia ……………………………………………………………………………</w:t>
      </w:r>
    </w:p>
    <w:p w14:paraId="53879369" w14:textId="77777777" w:rsidR="005C0848" w:rsidRPr="005C0848" w:rsidRDefault="005C0848" w:rsidP="005C0848">
      <w:pPr>
        <w:ind w:right="-426"/>
      </w:pPr>
    </w:p>
    <w:p w14:paraId="132EFD23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Miejsce urodzenia …………………………………………………………………………</w:t>
      </w:r>
    </w:p>
    <w:p w14:paraId="0CB1E0F7" w14:textId="77777777" w:rsidR="005C0848" w:rsidRPr="005C0848" w:rsidRDefault="005C0848" w:rsidP="005C0848">
      <w:pPr>
        <w:ind w:left="360" w:right="-426"/>
      </w:pPr>
    </w:p>
    <w:p w14:paraId="1F100E84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Stan cywilny ………………………………………………………………………………..</w:t>
      </w:r>
    </w:p>
    <w:p w14:paraId="4609ACED" w14:textId="77777777" w:rsidR="005C0848" w:rsidRPr="005C0848" w:rsidRDefault="005C0848" w:rsidP="005C0848">
      <w:pPr>
        <w:ind w:right="-426"/>
      </w:pPr>
    </w:p>
    <w:p w14:paraId="7C3BEB2B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Obywatelstwo ………………………………………………………………………………</w:t>
      </w:r>
    </w:p>
    <w:p w14:paraId="21B9C01E" w14:textId="77777777" w:rsidR="005C0848" w:rsidRPr="005C0848" w:rsidRDefault="005C0848" w:rsidP="005C0848">
      <w:pPr>
        <w:ind w:right="-426"/>
      </w:pPr>
    </w:p>
    <w:p w14:paraId="6E0BFD29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</w:pPr>
      <w:r w:rsidRPr="005C0848">
        <w:t>Adres zamieszkania i do korespondencji ……………………………………………….</w:t>
      </w:r>
    </w:p>
    <w:p w14:paraId="5CFC0BEC" w14:textId="77777777" w:rsidR="005C0848" w:rsidRPr="005C0848" w:rsidRDefault="005C0848" w:rsidP="005C0848">
      <w:pPr>
        <w:ind w:right="-426"/>
      </w:pPr>
    </w:p>
    <w:p w14:paraId="4C624AA7" w14:textId="77777777" w:rsidR="005C0848" w:rsidRPr="005C0848" w:rsidRDefault="005C0848" w:rsidP="005C0848">
      <w:pPr>
        <w:ind w:left="720" w:right="-426"/>
      </w:pPr>
      <w:r w:rsidRPr="005C0848">
        <w:t>……………………………………………………………………………………………….</w:t>
      </w:r>
    </w:p>
    <w:p w14:paraId="71D6D46A" w14:textId="77777777" w:rsidR="005C0848" w:rsidRPr="005C0848" w:rsidRDefault="005C0848" w:rsidP="005C0848">
      <w:pPr>
        <w:ind w:right="-426"/>
      </w:pPr>
      <w:r w:rsidRPr="005C0848">
        <w:t xml:space="preserve">                             </w:t>
      </w:r>
    </w:p>
    <w:p w14:paraId="599FC7FD" w14:textId="77777777" w:rsidR="005C0848" w:rsidRPr="005C0848" w:rsidRDefault="005C0848" w:rsidP="005C0848">
      <w:pPr>
        <w:numPr>
          <w:ilvl w:val="0"/>
          <w:numId w:val="2"/>
        </w:numPr>
        <w:suppressAutoHyphens/>
        <w:ind w:right="-426"/>
        <w:jc w:val="both"/>
      </w:pPr>
      <w:r w:rsidRPr="005C0848">
        <w:t xml:space="preserve">Numer dokumentu tożsamości, data wydania i organ wydający </w:t>
      </w:r>
    </w:p>
    <w:p w14:paraId="61C81AE3" w14:textId="77777777" w:rsidR="005C0848" w:rsidRPr="005C0848" w:rsidRDefault="005C0848" w:rsidP="005C0848">
      <w:pPr>
        <w:ind w:left="360" w:right="-426"/>
        <w:jc w:val="both"/>
      </w:pPr>
    </w:p>
    <w:p w14:paraId="54BC5878" w14:textId="77777777" w:rsidR="005C0848" w:rsidRPr="005C0848" w:rsidRDefault="005C0848" w:rsidP="005C0848">
      <w:pPr>
        <w:ind w:left="360" w:right="-426"/>
        <w:jc w:val="both"/>
      </w:pPr>
      <w:r w:rsidRPr="005C0848">
        <w:t>……………………………………………………………………………………………………</w:t>
      </w:r>
    </w:p>
    <w:p w14:paraId="589AE3E9" w14:textId="77777777" w:rsidR="005C0848" w:rsidRPr="005C0848" w:rsidRDefault="005C0848" w:rsidP="005C0848">
      <w:pPr>
        <w:ind w:left="360" w:right="-426"/>
        <w:jc w:val="both"/>
      </w:pPr>
    </w:p>
    <w:p w14:paraId="49264633" w14:textId="77777777" w:rsidR="005C0848" w:rsidRPr="005C0848" w:rsidRDefault="005C0848" w:rsidP="005C0848">
      <w:pPr>
        <w:ind w:left="360" w:right="-426"/>
        <w:jc w:val="both"/>
      </w:pPr>
      <w:r w:rsidRPr="005C0848">
        <w:t>10. Numer ewidencyjny PESEL ……………………………………………………………...</w:t>
      </w:r>
    </w:p>
    <w:p w14:paraId="5C5FE339" w14:textId="77777777" w:rsidR="005C0848" w:rsidRPr="005C0848" w:rsidRDefault="005C0848" w:rsidP="005C0848">
      <w:pPr>
        <w:ind w:left="360" w:right="-426"/>
        <w:jc w:val="both"/>
      </w:pPr>
    </w:p>
    <w:p w14:paraId="659CF399" w14:textId="77777777" w:rsidR="005C0848" w:rsidRPr="005C0848" w:rsidRDefault="005C0848" w:rsidP="005C0848">
      <w:pPr>
        <w:ind w:left="360" w:right="-426"/>
        <w:jc w:val="both"/>
      </w:pPr>
      <w:r w:rsidRPr="005C0848">
        <w:t>11. Telefon kontaktowy ……………………………………………………………………….</w:t>
      </w:r>
    </w:p>
    <w:p w14:paraId="513A1204" w14:textId="77777777" w:rsidR="005C0848" w:rsidRPr="005C0848" w:rsidRDefault="005C0848" w:rsidP="005C0848">
      <w:pPr>
        <w:ind w:left="360" w:right="-142"/>
        <w:jc w:val="both"/>
      </w:pPr>
    </w:p>
    <w:p w14:paraId="3BD210B3" w14:textId="77777777" w:rsidR="005C0848" w:rsidRPr="005C0848" w:rsidRDefault="005C0848" w:rsidP="005C0848">
      <w:pPr>
        <w:ind w:left="360" w:right="-142"/>
        <w:jc w:val="both"/>
      </w:pPr>
      <w:r w:rsidRPr="005C0848">
        <w:t xml:space="preserve">12. Imię (imiona) / nazwisko, na jakie ma nastąpić zmiana </w:t>
      </w:r>
    </w:p>
    <w:p w14:paraId="04D7766D" w14:textId="77777777" w:rsidR="005C0848" w:rsidRPr="005C0848" w:rsidRDefault="005C0848" w:rsidP="005C0848">
      <w:pPr>
        <w:ind w:left="360" w:right="-142"/>
        <w:jc w:val="both"/>
      </w:pPr>
    </w:p>
    <w:p w14:paraId="58E6ED71" w14:textId="77777777" w:rsidR="005C0848" w:rsidRPr="005C0848" w:rsidRDefault="005C0848" w:rsidP="005C0848">
      <w:pPr>
        <w:ind w:left="360" w:right="-142"/>
        <w:jc w:val="both"/>
      </w:pPr>
      <w:r w:rsidRPr="005C0848">
        <w:t>………………………………………………………………………………………………...</w:t>
      </w:r>
    </w:p>
    <w:p w14:paraId="2E2FEA95" w14:textId="77777777" w:rsidR="005C0848" w:rsidRPr="005C0848" w:rsidRDefault="005C0848" w:rsidP="005C0848">
      <w:pPr>
        <w:ind w:left="360" w:right="-142"/>
        <w:jc w:val="both"/>
      </w:pPr>
    </w:p>
    <w:p w14:paraId="7F472A7F" w14:textId="77777777" w:rsidR="005C0848" w:rsidRPr="005C0848" w:rsidRDefault="005C0848" w:rsidP="005C0848">
      <w:pPr>
        <w:ind w:right="-142"/>
        <w:jc w:val="both"/>
      </w:pPr>
      <w:r w:rsidRPr="005C0848">
        <w:t xml:space="preserve">      13. Akt  urodzenia został sporządzony w Urzędzie Stanu Cywilnego  </w:t>
      </w:r>
    </w:p>
    <w:p w14:paraId="68363834" w14:textId="77777777" w:rsidR="005C0848" w:rsidRPr="005C0848" w:rsidRDefault="005C0848" w:rsidP="005C0848">
      <w:pPr>
        <w:ind w:right="-142"/>
        <w:jc w:val="both"/>
      </w:pPr>
    </w:p>
    <w:p w14:paraId="03171CA7" w14:textId="77777777" w:rsidR="005C0848" w:rsidRPr="005C0848" w:rsidRDefault="005C0848" w:rsidP="005C0848">
      <w:pPr>
        <w:ind w:right="-142"/>
        <w:jc w:val="both"/>
      </w:pPr>
      <w:r w:rsidRPr="005C0848">
        <w:t xml:space="preserve">            w  ………………………………………………………………………………………..                                  </w:t>
      </w:r>
    </w:p>
    <w:p w14:paraId="28B2EC84" w14:textId="77777777" w:rsidR="005C0848" w:rsidRPr="005C0848" w:rsidRDefault="005C0848" w:rsidP="005C0848">
      <w:pPr>
        <w:ind w:right="-142"/>
        <w:jc w:val="both"/>
      </w:pPr>
    </w:p>
    <w:p w14:paraId="7328401F" w14:textId="77777777" w:rsidR="005C0848" w:rsidRPr="005C0848" w:rsidRDefault="005C0848" w:rsidP="005C0848">
      <w:pPr>
        <w:ind w:left="360" w:right="-142"/>
        <w:jc w:val="both"/>
      </w:pPr>
      <w:r w:rsidRPr="005C0848">
        <w:t xml:space="preserve">14. Akt małżeństwa został sporządzony w Urzędzie Stanu Cywilnego </w:t>
      </w:r>
    </w:p>
    <w:p w14:paraId="6A30D0A2" w14:textId="77777777" w:rsidR="005C0848" w:rsidRPr="005C0848" w:rsidRDefault="005C0848" w:rsidP="005C0848">
      <w:pPr>
        <w:ind w:left="360" w:right="-142"/>
        <w:jc w:val="both"/>
      </w:pPr>
      <w:r w:rsidRPr="005C0848">
        <w:t xml:space="preserve">      </w:t>
      </w:r>
    </w:p>
    <w:p w14:paraId="6DC0BBED" w14:textId="77777777" w:rsidR="005C0848" w:rsidRPr="005C0848" w:rsidRDefault="005C0848" w:rsidP="005C0848">
      <w:pPr>
        <w:ind w:left="360" w:right="-142"/>
        <w:jc w:val="both"/>
      </w:pPr>
      <w:r w:rsidRPr="005C0848">
        <w:t xml:space="preserve">      w ………….………………………………………………………................................</w:t>
      </w:r>
    </w:p>
    <w:p w14:paraId="15F67494" w14:textId="77777777" w:rsidR="005C0848" w:rsidRPr="005C0848" w:rsidRDefault="005C0848" w:rsidP="005C0848">
      <w:pPr>
        <w:ind w:left="360" w:right="-142"/>
        <w:jc w:val="both"/>
        <w:rPr>
          <w:b/>
        </w:rPr>
      </w:pPr>
    </w:p>
    <w:p w14:paraId="2AE30073" w14:textId="77777777" w:rsidR="005C0848" w:rsidRPr="005C0848" w:rsidRDefault="005C0848" w:rsidP="005C0848">
      <w:pPr>
        <w:ind w:left="360" w:right="-142"/>
        <w:jc w:val="both"/>
      </w:pPr>
      <w:r w:rsidRPr="005C0848">
        <w:t xml:space="preserve">Wypełnić w przypadku, gdy zmiana dotyczy małoletniego dziecka </w:t>
      </w:r>
    </w:p>
    <w:p w14:paraId="6194F578" w14:textId="77777777" w:rsidR="005C0848" w:rsidRPr="005C0848" w:rsidRDefault="005C0848" w:rsidP="005C0848">
      <w:pPr>
        <w:ind w:left="360" w:right="-142"/>
        <w:jc w:val="both"/>
      </w:pPr>
    </w:p>
    <w:p w14:paraId="2A99F78D" w14:textId="77777777" w:rsidR="005C0848" w:rsidRPr="005C0848" w:rsidRDefault="005C0848" w:rsidP="005C0848">
      <w:pPr>
        <w:ind w:left="360" w:right="-142"/>
        <w:jc w:val="both"/>
        <w:rPr>
          <w:b/>
        </w:rPr>
      </w:pPr>
    </w:p>
    <w:p w14:paraId="6FBAB8D5" w14:textId="77777777" w:rsidR="005C0848" w:rsidRPr="005C0848" w:rsidRDefault="005C0848" w:rsidP="005C0848">
      <w:pPr>
        <w:numPr>
          <w:ilvl w:val="0"/>
          <w:numId w:val="1"/>
        </w:numPr>
        <w:suppressAutoHyphens/>
        <w:ind w:right="-142"/>
        <w:jc w:val="both"/>
      </w:pPr>
      <w:r w:rsidRPr="005C0848">
        <w:rPr>
          <w:b/>
        </w:rPr>
        <w:t>Dane współmałżonka (drugiego z rodziców):</w:t>
      </w:r>
      <w:r w:rsidRPr="005C0848">
        <w:t xml:space="preserve"> </w:t>
      </w:r>
    </w:p>
    <w:p w14:paraId="6951B0B2" w14:textId="77777777" w:rsidR="005C0848" w:rsidRPr="005C0848" w:rsidRDefault="005C0848" w:rsidP="005C0848">
      <w:pPr>
        <w:ind w:left="360" w:right="-142"/>
        <w:jc w:val="both"/>
      </w:pPr>
    </w:p>
    <w:p w14:paraId="7DF49D76" w14:textId="77777777" w:rsidR="005C0848" w:rsidRPr="005C0848" w:rsidRDefault="005C0848" w:rsidP="005C0848">
      <w:pPr>
        <w:ind w:left="360" w:right="-142"/>
        <w:jc w:val="both"/>
      </w:pPr>
    </w:p>
    <w:p w14:paraId="2C49C14A" w14:textId="77777777" w:rsidR="005C0848" w:rsidRPr="005C0848" w:rsidRDefault="005C0848" w:rsidP="005C0848">
      <w:pPr>
        <w:ind w:left="360" w:right="-142"/>
        <w:jc w:val="both"/>
      </w:pPr>
    </w:p>
    <w:p w14:paraId="2488EC75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Nazwisko ……………………………………………………………………………….</w:t>
      </w:r>
    </w:p>
    <w:p w14:paraId="33E3FD4D" w14:textId="77777777" w:rsidR="005C0848" w:rsidRPr="005C0848" w:rsidRDefault="005C0848" w:rsidP="005C0848">
      <w:pPr>
        <w:ind w:right="-142"/>
        <w:jc w:val="both"/>
      </w:pPr>
    </w:p>
    <w:p w14:paraId="4C7940AC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Imię (imiona) ……………………………………………………………………………</w:t>
      </w:r>
    </w:p>
    <w:p w14:paraId="62B2EE2F" w14:textId="77777777" w:rsidR="005C0848" w:rsidRPr="005C0848" w:rsidRDefault="005C0848" w:rsidP="005C0848">
      <w:pPr>
        <w:ind w:right="-142"/>
        <w:jc w:val="both"/>
      </w:pPr>
    </w:p>
    <w:p w14:paraId="056869E7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Nazwisko rodowe ………………………………………………………………………</w:t>
      </w:r>
    </w:p>
    <w:p w14:paraId="11B37AD1" w14:textId="77777777" w:rsidR="005C0848" w:rsidRPr="005C0848" w:rsidRDefault="005C0848" w:rsidP="005C0848">
      <w:pPr>
        <w:ind w:right="-142"/>
        <w:jc w:val="both"/>
      </w:pPr>
    </w:p>
    <w:p w14:paraId="2D7B6ABC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Data urodzenia …………………………………………………………………………</w:t>
      </w:r>
    </w:p>
    <w:p w14:paraId="72BA7AB9" w14:textId="77777777" w:rsidR="005C0848" w:rsidRPr="005C0848" w:rsidRDefault="005C0848" w:rsidP="005C0848">
      <w:pPr>
        <w:ind w:right="-142"/>
        <w:jc w:val="both"/>
      </w:pPr>
    </w:p>
    <w:p w14:paraId="7702EF88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Miejsce urodzenia ………………………………………………………………………</w:t>
      </w:r>
    </w:p>
    <w:p w14:paraId="46AC3D00" w14:textId="77777777" w:rsidR="005C0848" w:rsidRPr="005C0848" w:rsidRDefault="005C0848" w:rsidP="005C0848">
      <w:pPr>
        <w:ind w:right="-142"/>
        <w:jc w:val="both"/>
      </w:pPr>
    </w:p>
    <w:p w14:paraId="58AD07EF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Adres zamieszkania i do korespondencji ……………………………………………</w:t>
      </w:r>
    </w:p>
    <w:p w14:paraId="01163AFD" w14:textId="77777777" w:rsidR="005C0848" w:rsidRPr="005C0848" w:rsidRDefault="005C0848" w:rsidP="005C0848">
      <w:pPr>
        <w:ind w:right="-142"/>
        <w:jc w:val="both"/>
      </w:pPr>
    </w:p>
    <w:p w14:paraId="4CE1A33F" w14:textId="77777777" w:rsidR="005C0848" w:rsidRPr="005C0848" w:rsidRDefault="005C0848" w:rsidP="005C0848">
      <w:pPr>
        <w:ind w:left="720" w:right="-142"/>
        <w:jc w:val="both"/>
      </w:pPr>
      <w:r w:rsidRPr="005C0848">
        <w:t>……………………………………………………………………………………………</w:t>
      </w:r>
    </w:p>
    <w:p w14:paraId="07408F98" w14:textId="77777777" w:rsidR="005C0848" w:rsidRPr="005C0848" w:rsidRDefault="005C0848" w:rsidP="005C0848">
      <w:pPr>
        <w:ind w:right="-142"/>
        <w:jc w:val="both"/>
      </w:pPr>
    </w:p>
    <w:p w14:paraId="52D161C8" w14:textId="77777777" w:rsidR="005C0848" w:rsidRPr="005C0848" w:rsidRDefault="005C0848" w:rsidP="005C0848">
      <w:pPr>
        <w:numPr>
          <w:ilvl w:val="0"/>
          <w:numId w:val="3"/>
        </w:numPr>
        <w:suppressAutoHyphens/>
        <w:ind w:right="-142"/>
        <w:jc w:val="both"/>
      </w:pPr>
      <w:r w:rsidRPr="005C0848">
        <w:t>Numer dokumentu tożsamości, data wydania i organ wydający</w:t>
      </w:r>
    </w:p>
    <w:p w14:paraId="45A10BE6" w14:textId="77777777" w:rsidR="005C0848" w:rsidRPr="005C0848" w:rsidRDefault="005C0848" w:rsidP="005C0848">
      <w:pPr>
        <w:ind w:right="-142"/>
        <w:jc w:val="both"/>
      </w:pPr>
    </w:p>
    <w:p w14:paraId="4E525304" w14:textId="77777777" w:rsidR="005C0848" w:rsidRPr="005C0848" w:rsidRDefault="005C0848" w:rsidP="005C0848">
      <w:pPr>
        <w:ind w:left="360" w:right="-142"/>
        <w:jc w:val="both"/>
      </w:pPr>
      <w:r w:rsidRPr="005C0848">
        <w:t>………………………………………………………………………………………………</w:t>
      </w:r>
    </w:p>
    <w:p w14:paraId="47479FD6" w14:textId="77777777" w:rsidR="005C0848" w:rsidRPr="005C0848" w:rsidRDefault="005C0848" w:rsidP="005C0848">
      <w:pPr>
        <w:ind w:left="360" w:right="-142"/>
        <w:jc w:val="both"/>
      </w:pPr>
    </w:p>
    <w:p w14:paraId="21CBB75A" w14:textId="77777777" w:rsidR="005C0848" w:rsidRPr="005C0848" w:rsidRDefault="005C0848" w:rsidP="005C0848">
      <w:pPr>
        <w:ind w:left="360" w:right="-142"/>
        <w:jc w:val="both"/>
      </w:pPr>
    </w:p>
    <w:p w14:paraId="1F45ACAC" w14:textId="77777777" w:rsidR="005C0848" w:rsidRPr="005C0848" w:rsidRDefault="005C0848" w:rsidP="005C0848">
      <w:pPr>
        <w:ind w:left="360" w:right="-142"/>
        <w:jc w:val="both"/>
      </w:pPr>
    </w:p>
    <w:p w14:paraId="4EFE0612" w14:textId="77777777" w:rsidR="005C0848" w:rsidRPr="005C0848" w:rsidRDefault="005C0848" w:rsidP="005C0848">
      <w:pPr>
        <w:numPr>
          <w:ilvl w:val="0"/>
          <w:numId w:val="1"/>
        </w:numPr>
        <w:suppressAutoHyphens/>
        <w:ind w:right="-142"/>
        <w:jc w:val="both"/>
      </w:pPr>
      <w:r w:rsidRPr="005C0848">
        <w:rPr>
          <w:b/>
        </w:rPr>
        <w:t xml:space="preserve">Dane małoletniego dziecka, którego zmiana dotyczy: </w:t>
      </w:r>
    </w:p>
    <w:p w14:paraId="023BB43D" w14:textId="77777777" w:rsidR="005C0848" w:rsidRPr="005C0848" w:rsidRDefault="005C0848" w:rsidP="005C0848">
      <w:pPr>
        <w:ind w:left="360" w:right="-142"/>
        <w:jc w:val="both"/>
      </w:pPr>
    </w:p>
    <w:p w14:paraId="477E3784" w14:textId="77777777" w:rsidR="005C0848" w:rsidRPr="005C0848" w:rsidRDefault="005C0848" w:rsidP="005C0848">
      <w:pPr>
        <w:ind w:left="360" w:right="-142"/>
        <w:jc w:val="both"/>
      </w:pPr>
    </w:p>
    <w:p w14:paraId="50249500" w14:textId="77777777" w:rsidR="005C0848" w:rsidRPr="005C0848" w:rsidRDefault="005C0848" w:rsidP="005C0848">
      <w:pPr>
        <w:ind w:left="360" w:right="-142"/>
        <w:jc w:val="both"/>
      </w:pPr>
    </w:p>
    <w:p w14:paraId="26750DDF" w14:textId="77777777" w:rsidR="005C0848" w:rsidRPr="005C0848" w:rsidRDefault="005C0848" w:rsidP="005C0848">
      <w:pPr>
        <w:ind w:right="-142"/>
        <w:jc w:val="both"/>
      </w:pPr>
      <w:r w:rsidRPr="005C0848">
        <w:t xml:space="preserve">     1. Nazwisko …………………………………………………………………………………</w:t>
      </w:r>
    </w:p>
    <w:p w14:paraId="73A1FAED" w14:textId="77777777" w:rsidR="005C0848" w:rsidRPr="005C0848" w:rsidRDefault="005C0848" w:rsidP="005C0848">
      <w:pPr>
        <w:ind w:right="-142"/>
        <w:jc w:val="both"/>
      </w:pPr>
    </w:p>
    <w:p w14:paraId="28244AEA" w14:textId="77777777" w:rsidR="005C0848" w:rsidRPr="005C0848" w:rsidRDefault="005C0848" w:rsidP="005C0848">
      <w:pPr>
        <w:ind w:right="-142"/>
        <w:jc w:val="both"/>
      </w:pPr>
      <w:r w:rsidRPr="005C0848">
        <w:t xml:space="preserve">     2. Imię (imiona) …………………………………………………………………………….</w:t>
      </w:r>
    </w:p>
    <w:p w14:paraId="135AAD61" w14:textId="77777777" w:rsidR="005C0848" w:rsidRPr="005C0848" w:rsidRDefault="005C0848" w:rsidP="005C0848">
      <w:pPr>
        <w:ind w:right="-142"/>
        <w:jc w:val="both"/>
      </w:pPr>
      <w:r w:rsidRPr="005C0848">
        <w:t xml:space="preserve"> </w:t>
      </w:r>
    </w:p>
    <w:p w14:paraId="18BA28D3" w14:textId="77777777" w:rsidR="005C0848" w:rsidRPr="005C0848" w:rsidRDefault="005C0848" w:rsidP="005C0848">
      <w:pPr>
        <w:ind w:right="-142"/>
        <w:jc w:val="both"/>
      </w:pPr>
      <w:r w:rsidRPr="005C0848">
        <w:t xml:space="preserve">     3. Nazwisko rodowe ……………………………………………………………………….</w:t>
      </w:r>
    </w:p>
    <w:p w14:paraId="38BCDE2D" w14:textId="77777777" w:rsidR="005C0848" w:rsidRPr="005C0848" w:rsidRDefault="005C0848" w:rsidP="005C0848">
      <w:pPr>
        <w:ind w:right="-142"/>
        <w:jc w:val="both"/>
      </w:pPr>
    </w:p>
    <w:p w14:paraId="40A42EAD" w14:textId="77777777" w:rsidR="005C0848" w:rsidRPr="005C0848" w:rsidRDefault="005C0848" w:rsidP="005C0848">
      <w:pPr>
        <w:ind w:right="-142"/>
        <w:jc w:val="both"/>
      </w:pPr>
      <w:r w:rsidRPr="005C0848">
        <w:t xml:space="preserve">     4. Nr ewidencyjny PESEL ………………………………………………………………….</w:t>
      </w:r>
    </w:p>
    <w:p w14:paraId="759F83E0" w14:textId="77777777" w:rsidR="005C0848" w:rsidRPr="005C0848" w:rsidRDefault="005C0848" w:rsidP="005C0848">
      <w:pPr>
        <w:ind w:right="-142"/>
        <w:jc w:val="both"/>
      </w:pPr>
    </w:p>
    <w:p w14:paraId="03933133" w14:textId="77777777" w:rsidR="005C0848" w:rsidRPr="005C0848" w:rsidRDefault="005C0848" w:rsidP="005C0848">
      <w:pPr>
        <w:ind w:left="255" w:right="-142"/>
        <w:jc w:val="both"/>
      </w:pPr>
      <w:r w:rsidRPr="005C0848">
        <w:t xml:space="preserve"> 5. Imię (imiona) / nazwisko, na jakie ma nastąpić zmiana </w:t>
      </w:r>
    </w:p>
    <w:p w14:paraId="40D318B7" w14:textId="77777777" w:rsidR="005C0848" w:rsidRPr="005C0848" w:rsidRDefault="005C0848" w:rsidP="005C0848">
      <w:pPr>
        <w:ind w:left="255" w:right="-142"/>
        <w:jc w:val="both"/>
      </w:pPr>
    </w:p>
    <w:p w14:paraId="7D67FE3E" w14:textId="77777777" w:rsidR="005C0848" w:rsidRPr="005C0848" w:rsidRDefault="005C0848" w:rsidP="005C0848">
      <w:pPr>
        <w:ind w:left="615" w:right="-142"/>
        <w:jc w:val="both"/>
      </w:pPr>
      <w:r w:rsidRPr="005C0848">
        <w:t>……………………………………………………………………………………………..</w:t>
      </w:r>
    </w:p>
    <w:p w14:paraId="19918198" w14:textId="77777777" w:rsidR="005C0848" w:rsidRPr="005C0848" w:rsidRDefault="005C0848" w:rsidP="005C0848">
      <w:pPr>
        <w:ind w:right="-142"/>
        <w:jc w:val="both"/>
      </w:pPr>
    </w:p>
    <w:p w14:paraId="7E255B70" w14:textId="77777777" w:rsidR="005C0848" w:rsidRPr="005C0848" w:rsidRDefault="005C0848" w:rsidP="005C0848">
      <w:pPr>
        <w:ind w:right="-142"/>
        <w:jc w:val="both"/>
      </w:pPr>
      <w:r w:rsidRPr="005C0848">
        <w:t xml:space="preserve">     6. Akt urodzenia został sporządzony w Urzędzie Stanu Cywilnego </w:t>
      </w:r>
    </w:p>
    <w:p w14:paraId="7A31D2DE" w14:textId="77777777" w:rsidR="005C0848" w:rsidRPr="005C0848" w:rsidRDefault="005C0848" w:rsidP="005C0848">
      <w:pPr>
        <w:ind w:right="-142"/>
        <w:jc w:val="both"/>
      </w:pPr>
    </w:p>
    <w:p w14:paraId="6473802A" w14:textId="77777777" w:rsidR="005C0848" w:rsidRPr="005C0848" w:rsidRDefault="005C0848" w:rsidP="005C0848">
      <w:pPr>
        <w:ind w:right="-142"/>
        <w:jc w:val="both"/>
        <w:rPr>
          <w:b/>
          <w:u w:val="single"/>
        </w:rPr>
      </w:pPr>
      <w:r w:rsidRPr="005C0848">
        <w:t xml:space="preserve">         w ………………………………………………………………………………………….</w:t>
      </w:r>
    </w:p>
    <w:p w14:paraId="3E08AC4A" w14:textId="77777777" w:rsidR="005C0848" w:rsidRPr="005C0848" w:rsidRDefault="005C0848" w:rsidP="005C0848">
      <w:pPr>
        <w:ind w:left="960"/>
        <w:rPr>
          <w:b/>
          <w:u w:val="single"/>
        </w:rPr>
      </w:pPr>
    </w:p>
    <w:p w14:paraId="6DC67556" w14:textId="77777777" w:rsidR="005C0848" w:rsidRPr="005C0848" w:rsidRDefault="005C0848" w:rsidP="005C0848">
      <w:pPr>
        <w:rPr>
          <w:b/>
        </w:rPr>
      </w:pPr>
      <w:r w:rsidRPr="005C0848">
        <w:rPr>
          <w:b/>
        </w:rPr>
        <w:t xml:space="preserve">   </w:t>
      </w:r>
    </w:p>
    <w:p w14:paraId="71905801" w14:textId="77777777" w:rsidR="005C0848" w:rsidRPr="005C0848" w:rsidRDefault="005C0848" w:rsidP="005C0848">
      <w:pPr>
        <w:rPr>
          <w:b/>
        </w:rPr>
      </w:pPr>
      <w:r w:rsidRPr="005C0848">
        <w:rPr>
          <w:b/>
        </w:rPr>
        <w:t xml:space="preserve">  </w:t>
      </w:r>
    </w:p>
    <w:p w14:paraId="498D10A1" w14:textId="77777777" w:rsidR="005C0848" w:rsidRPr="005C0848" w:rsidRDefault="005C0848" w:rsidP="005C0848">
      <w:r w:rsidRPr="005C0848">
        <w:rPr>
          <w:b/>
        </w:rPr>
        <w:lastRenderedPageBreak/>
        <w:t xml:space="preserve">  IV. Uzasadnienie</w:t>
      </w:r>
    </w:p>
    <w:p w14:paraId="43C3CA7A" w14:textId="77777777" w:rsidR="005C0848" w:rsidRPr="005C0848" w:rsidRDefault="005C0848" w:rsidP="005C0848">
      <w:pPr>
        <w:ind w:left="360"/>
      </w:pPr>
    </w:p>
    <w:p w14:paraId="493B89EE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0C27409D" w14:textId="77777777" w:rsidR="005C0848" w:rsidRPr="005C0848" w:rsidRDefault="005C0848" w:rsidP="005C0848">
      <w:pPr>
        <w:ind w:left="360"/>
      </w:pPr>
    </w:p>
    <w:p w14:paraId="58E66FA5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1B55F804" w14:textId="77777777" w:rsidR="005C0848" w:rsidRPr="005C0848" w:rsidRDefault="005C0848" w:rsidP="005C0848">
      <w:pPr>
        <w:ind w:left="360"/>
      </w:pPr>
    </w:p>
    <w:p w14:paraId="4C187A95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62238AC1" w14:textId="77777777" w:rsidR="005C0848" w:rsidRPr="005C0848" w:rsidRDefault="005C0848" w:rsidP="005C0848">
      <w:pPr>
        <w:ind w:left="360"/>
      </w:pPr>
    </w:p>
    <w:p w14:paraId="088F0C25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2D1AED8" w14:textId="77777777" w:rsidR="005C0848" w:rsidRPr="005C0848" w:rsidRDefault="005C0848" w:rsidP="005C0848">
      <w:pPr>
        <w:ind w:left="360"/>
      </w:pPr>
    </w:p>
    <w:p w14:paraId="712D98A4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D45B54C" w14:textId="77777777" w:rsidR="005C0848" w:rsidRPr="005C0848" w:rsidRDefault="005C0848" w:rsidP="005C0848">
      <w:pPr>
        <w:ind w:left="360"/>
      </w:pPr>
    </w:p>
    <w:p w14:paraId="76493033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0CAFDA6" w14:textId="77777777" w:rsidR="005C0848" w:rsidRPr="005C0848" w:rsidRDefault="005C0848" w:rsidP="005C0848">
      <w:pPr>
        <w:ind w:left="360"/>
      </w:pPr>
    </w:p>
    <w:p w14:paraId="3671C383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45665C52" w14:textId="77777777" w:rsidR="005C0848" w:rsidRPr="005C0848" w:rsidRDefault="005C0848" w:rsidP="005C0848">
      <w:pPr>
        <w:ind w:left="360"/>
      </w:pPr>
    </w:p>
    <w:p w14:paraId="02F08691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606714CF" w14:textId="77777777" w:rsidR="005C0848" w:rsidRPr="005C0848" w:rsidRDefault="005C0848" w:rsidP="005C0848">
      <w:pPr>
        <w:ind w:left="360"/>
      </w:pPr>
    </w:p>
    <w:p w14:paraId="6D962283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33B70037" w14:textId="77777777" w:rsidR="005C0848" w:rsidRPr="005C0848" w:rsidRDefault="005C0848" w:rsidP="005C0848">
      <w:pPr>
        <w:ind w:left="360"/>
      </w:pPr>
    </w:p>
    <w:p w14:paraId="0E9004F1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461A458D" w14:textId="77777777" w:rsidR="005C0848" w:rsidRPr="005C0848" w:rsidRDefault="005C0848" w:rsidP="005C0848">
      <w:pPr>
        <w:ind w:left="360"/>
      </w:pPr>
    </w:p>
    <w:p w14:paraId="78EB0E4E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……………………………………………………………………………………………….</w:t>
      </w:r>
    </w:p>
    <w:p w14:paraId="6C90CF9A" w14:textId="77777777" w:rsidR="005C0848" w:rsidRPr="005C0848" w:rsidRDefault="005C0848" w:rsidP="005C0848">
      <w:pPr>
        <w:ind w:left="360"/>
      </w:pPr>
    </w:p>
    <w:p w14:paraId="0A793E29" w14:textId="77777777" w:rsidR="005C0848" w:rsidRPr="005C0848" w:rsidRDefault="005C0848" w:rsidP="005C0848">
      <w:pPr>
        <w:ind w:left="360"/>
      </w:pPr>
      <w:r w:rsidRPr="005C0848">
        <w:t xml:space="preserve">………………………………………………………………………………………………. </w:t>
      </w:r>
    </w:p>
    <w:p w14:paraId="68525E12" w14:textId="77777777" w:rsidR="005C0848" w:rsidRPr="005C0848" w:rsidRDefault="005C0848" w:rsidP="005C0848">
      <w:pPr>
        <w:ind w:left="360"/>
      </w:pPr>
    </w:p>
    <w:p w14:paraId="3AEFB4B4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18F420E7" w14:textId="77777777" w:rsidR="005C0848" w:rsidRPr="005C0848" w:rsidRDefault="005C0848" w:rsidP="005C0848">
      <w:pPr>
        <w:ind w:left="360"/>
      </w:pPr>
    </w:p>
    <w:p w14:paraId="689F0AA4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386835C8" w14:textId="77777777" w:rsidR="005C0848" w:rsidRPr="005C0848" w:rsidRDefault="005C0848" w:rsidP="005C0848">
      <w:pPr>
        <w:ind w:left="360"/>
      </w:pPr>
    </w:p>
    <w:p w14:paraId="10E40B55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17936EE8" w14:textId="77777777" w:rsidR="005C0848" w:rsidRPr="005C0848" w:rsidRDefault="005C0848" w:rsidP="005C0848">
      <w:pPr>
        <w:ind w:left="360"/>
      </w:pPr>
    </w:p>
    <w:p w14:paraId="0E128882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80BAEFA" w14:textId="77777777" w:rsidR="005C0848" w:rsidRPr="005C0848" w:rsidRDefault="005C0848" w:rsidP="005C0848">
      <w:pPr>
        <w:ind w:left="360"/>
      </w:pPr>
    </w:p>
    <w:p w14:paraId="73449F28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2A9AC8EE" w14:textId="77777777" w:rsidR="005C0848" w:rsidRPr="005C0848" w:rsidRDefault="005C0848" w:rsidP="005C0848">
      <w:pPr>
        <w:ind w:left="360"/>
      </w:pPr>
    </w:p>
    <w:p w14:paraId="0F1B0EA2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1C0D0ADC" w14:textId="77777777" w:rsidR="005C0848" w:rsidRPr="005C0848" w:rsidRDefault="005C0848" w:rsidP="005C0848">
      <w:pPr>
        <w:ind w:left="360"/>
      </w:pPr>
    </w:p>
    <w:p w14:paraId="3B6661A1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61BC30CF" w14:textId="77777777" w:rsidR="005C0848" w:rsidRPr="005C0848" w:rsidRDefault="005C0848" w:rsidP="005C0848">
      <w:pPr>
        <w:ind w:left="360"/>
      </w:pPr>
    </w:p>
    <w:p w14:paraId="0BA94E71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9330556" w14:textId="77777777" w:rsidR="005C0848" w:rsidRPr="005C0848" w:rsidRDefault="005C0848" w:rsidP="005C0848">
      <w:pPr>
        <w:ind w:left="360"/>
      </w:pPr>
    </w:p>
    <w:p w14:paraId="3560AE9A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5917153F" w14:textId="77777777" w:rsidR="005C0848" w:rsidRPr="005C0848" w:rsidRDefault="005C0848" w:rsidP="005C0848">
      <w:pPr>
        <w:ind w:left="360"/>
      </w:pPr>
    </w:p>
    <w:p w14:paraId="659700C7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6D05CBE6" w14:textId="77777777" w:rsidR="005C0848" w:rsidRPr="005C0848" w:rsidRDefault="005C0848" w:rsidP="005C0848">
      <w:pPr>
        <w:ind w:left="360"/>
      </w:pPr>
    </w:p>
    <w:p w14:paraId="126C2F31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5B5B2F5C" w14:textId="77777777" w:rsidR="005C0848" w:rsidRPr="005C0848" w:rsidRDefault="005C0848" w:rsidP="005C0848">
      <w:pPr>
        <w:ind w:left="360"/>
      </w:pPr>
    </w:p>
    <w:p w14:paraId="5434BDFA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06690CB2" w14:textId="77777777" w:rsidR="005C0848" w:rsidRPr="005C0848" w:rsidRDefault="005C0848" w:rsidP="005C0848">
      <w:pPr>
        <w:rPr>
          <w:b/>
        </w:rPr>
      </w:pPr>
    </w:p>
    <w:p w14:paraId="0718B939" w14:textId="77777777" w:rsidR="005C0848" w:rsidRPr="005C0848" w:rsidRDefault="005C0848" w:rsidP="005C0848">
      <w:pPr>
        <w:rPr>
          <w:b/>
        </w:rPr>
      </w:pPr>
      <w:r w:rsidRPr="005C0848">
        <w:rPr>
          <w:b/>
        </w:rPr>
        <w:lastRenderedPageBreak/>
        <w:t>Oświadczam, że w tej sprawie nie został złożony wniosek do innego kierownika urzędu stanu cywilnego/ nie została wydana już decyzja odmowna.</w:t>
      </w:r>
    </w:p>
    <w:p w14:paraId="5A8667CB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7148B767" w14:textId="77777777" w:rsidR="005C0848" w:rsidRPr="005C0848" w:rsidRDefault="005C0848" w:rsidP="005C0848">
      <w:pPr>
        <w:ind w:left="360"/>
      </w:pPr>
    </w:p>
    <w:p w14:paraId="0DB0D066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533794C6" w14:textId="77777777" w:rsidR="005C0848" w:rsidRPr="005C0848" w:rsidRDefault="005C0848" w:rsidP="005C0848">
      <w:pPr>
        <w:ind w:left="360"/>
      </w:pPr>
    </w:p>
    <w:p w14:paraId="165340DB" w14:textId="77777777" w:rsidR="005C0848" w:rsidRPr="005C0848" w:rsidRDefault="005C0848" w:rsidP="005C0848">
      <w:pPr>
        <w:ind w:left="360"/>
      </w:pPr>
      <w:r w:rsidRPr="005C0848">
        <w:t>………………………………………………………………………………………………</w:t>
      </w:r>
    </w:p>
    <w:p w14:paraId="12EBCBA2" w14:textId="77777777" w:rsidR="005C0848" w:rsidRPr="005C0848" w:rsidRDefault="005C0848" w:rsidP="005C0848">
      <w:pPr>
        <w:ind w:left="360"/>
        <w:rPr>
          <w:b/>
        </w:rPr>
      </w:pPr>
    </w:p>
    <w:p w14:paraId="7AEFB08F" w14:textId="77777777" w:rsidR="005C0848" w:rsidRPr="005C0848" w:rsidRDefault="005C0848" w:rsidP="005C0848">
      <w:pPr>
        <w:ind w:left="360"/>
        <w:rPr>
          <w:b/>
        </w:rPr>
      </w:pPr>
    </w:p>
    <w:p w14:paraId="58554C51" w14:textId="77777777" w:rsidR="005C0848" w:rsidRPr="005C0848" w:rsidRDefault="005C0848" w:rsidP="005C0848">
      <w:r w:rsidRPr="005C0848">
        <w:rPr>
          <w:b/>
        </w:rPr>
        <w:t>Załączniki:</w:t>
      </w:r>
      <w:r w:rsidRPr="005C0848">
        <w:t xml:space="preserve"> *</w:t>
      </w:r>
    </w:p>
    <w:p w14:paraId="5B5DAEB1" w14:textId="77777777" w:rsidR="005C0848" w:rsidRPr="005C0848" w:rsidRDefault="005C0848" w:rsidP="005C0848"/>
    <w:p w14:paraId="3403B264" w14:textId="77777777" w:rsidR="005C0848" w:rsidRPr="005C0848" w:rsidRDefault="005C0848" w:rsidP="005C0848">
      <w:pPr>
        <w:numPr>
          <w:ilvl w:val="0"/>
          <w:numId w:val="4"/>
        </w:numPr>
        <w:suppressAutoHyphens/>
      </w:pPr>
      <w:r w:rsidRPr="005C0848">
        <w:t>zgoda dziecka, które ukończyło 13 lat na zmianę swojego imienia  (imion) / nazwiska,</w:t>
      </w:r>
    </w:p>
    <w:p w14:paraId="0CDF63FF" w14:textId="77777777" w:rsidR="005C0848" w:rsidRPr="005C0848" w:rsidRDefault="005C0848" w:rsidP="005C0848">
      <w:pPr>
        <w:numPr>
          <w:ilvl w:val="0"/>
          <w:numId w:val="4"/>
        </w:numPr>
        <w:suppressAutoHyphens/>
      </w:pPr>
      <w:r w:rsidRPr="005C0848">
        <w:t>zgoda drugiego z rodziców na zmianę imienia (imion) / nazwiska  małoletniego dziecka,</w:t>
      </w:r>
    </w:p>
    <w:p w14:paraId="710BF3EB" w14:textId="77777777" w:rsidR="005C0848" w:rsidRPr="005C0848" w:rsidRDefault="005C0848" w:rsidP="005C0848">
      <w:pPr>
        <w:numPr>
          <w:ilvl w:val="0"/>
          <w:numId w:val="4"/>
        </w:numPr>
        <w:suppressAutoHyphens/>
      </w:pPr>
      <w:r w:rsidRPr="005C0848">
        <w:t>inne (wymienić jakie):</w:t>
      </w:r>
    </w:p>
    <w:p w14:paraId="729966BE" w14:textId="77777777" w:rsidR="005C0848" w:rsidRPr="005C0848" w:rsidRDefault="005C0848" w:rsidP="005C0848"/>
    <w:p w14:paraId="02078847" w14:textId="77777777" w:rsidR="005C0848" w:rsidRPr="005C0848" w:rsidRDefault="005C0848" w:rsidP="005C0848">
      <w:r w:rsidRPr="005C0848">
        <w:t xml:space="preserve">        </w:t>
      </w:r>
    </w:p>
    <w:p w14:paraId="7603CC01" w14:textId="0A6DBA7A" w:rsidR="005C0848" w:rsidRPr="00F65719" w:rsidRDefault="005C0848" w:rsidP="005C0848">
      <w:pPr>
        <w:jc w:val="both"/>
        <w:rPr>
          <w:i/>
        </w:rPr>
      </w:pPr>
      <w:r w:rsidRPr="00F65719">
        <w:rPr>
          <w:i/>
        </w:rPr>
        <w:t xml:space="preserve">Realizacja obowiązku informacyjnego o ochronie danych osobowych:   </w:t>
      </w:r>
      <w:r w:rsidRPr="005C0848">
        <w:rPr>
          <w:i/>
        </w:rPr>
        <w:br/>
      </w:r>
      <w:r w:rsidRPr="00F65719">
        <w:rPr>
          <w:i/>
        </w:rPr>
        <w:t>Na podstawie art. 13 ust. 1 i 2 rozporządzenia Parlamentu Europejskiego i Rady (UE) 2016/679 z dnia 27 kwietnia 2016r. w sprawie ochrony osób fizycznych w związku</w:t>
      </w:r>
      <w:r>
        <w:rPr>
          <w:i/>
        </w:rPr>
        <w:t xml:space="preserve"> </w:t>
      </w:r>
      <w:r w:rsidRPr="00F65719">
        <w:rPr>
          <w:i/>
        </w:rPr>
        <w:t xml:space="preserve">z przetwarzaniem danych osobowych i w sprawie swobodnego przepływu takich danych oraz uchylenia dyrektywy 95/46/WE (ogólne rozporządzenie o ochronie danych osobowych), informujemy, że:  Administratorem Pana/Pani danych osobowych jest Urząd Gminy Godziesze Wielkie </w:t>
      </w:r>
      <w:r>
        <w:rPr>
          <w:i/>
        </w:rPr>
        <w:br/>
      </w:r>
      <w:r w:rsidRPr="00F65719">
        <w:rPr>
          <w:i/>
        </w:rPr>
        <w:t>w Godzieszach Wielkich z siedzibą przy ul. 11 Listopada 10; 62-872 Godziesze Małe</w:t>
      </w:r>
      <w:r w:rsidRPr="005C0848">
        <w:rPr>
          <w:i/>
        </w:rPr>
        <w:t xml:space="preserve"> </w:t>
      </w:r>
      <w:r w:rsidRPr="00F65719">
        <w:rPr>
          <w:i/>
        </w:rPr>
        <w:t xml:space="preserve">reprezentowany przez Wójta. Może się Pan/Pani z nim skontaktować drogą elektroniczną na adres e-mail godziesze-wi@zgwrp.org.pl , telefonicznie pod numerem (62) 7611053 lub tradycyjną pocztą na adres wskazany powyżej. W sprawach związanych z Pana/Pani danymi proszę kontaktować się z Inspektorem Ochrony Danych pod adresem e-mail iod@comp-net.pl  </w:t>
      </w:r>
    </w:p>
    <w:p w14:paraId="0AB635C2" w14:textId="77777777" w:rsidR="005C0848" w:rsidRPr="005C0848" w:rsidRDefault="005C0848" w:rsidP="005C0848"/>
    <w:p w14:paraId="0B39138B" w14:textId="77777777" w:rsidR="005C0848" w:rsidRPr="005C0848" w:rsidRDefault="005C0848" w:rsidP="005C0848"/>
    <w:p w14:paraId="27AF7A96" w14:textId="77777777" w:rsidR="005C0848" w:rsidRPr="005C0848" w:rsidRDefault="005C0848" w:rsidP="005C0848"/>
    <w:p w14:paraId="11FEA416" w14:textId="77777777" w:rsidR="005C0848" w:rsidRPr="005C0848" w:rsidRDefault="005C0848" w:rsidP="005C0848"/>
    <w:p w14:paraId="70E9A06E" w14:textId="77777777" w:rsidR="005C0848" w:rsidRPr="005C0848" w:rsidRDefault="005C0848" w:rsidP="005C0848"/>
    <w:p w14:paraId="4DBC7DE4" w14:textId="77777777" w:rsidR="005C0848" w:rsidRPr="005C0848" w:rsidRDefault="005C0848" w:rsidP="005C0848"/>
    <w:p w14:paraId="53367D40" w14:textId="77777777" w:rsidR="005C0848" w:rsidRPr="005C0848" w:rsidRDefault="005C0848" w:rsidP="005C0848">
      <w:r w:rsidRPr="005C0848">
        <w:t xml:space="preserve">                                          </w:t>
      </w:r>
    </w:p>
    <w:p w14:paraId="6C6FEFE4" w14:textId="77777777" w:rsidR="005C0848" w:rsidRPr="005C0848" w:rsidRDefault="005C0848" w:rsidP="005C0848">
      <w:r w:rsidRPr="005C0848">
        <w:t>Godziesze Wielkie, dnia ……………………                    ………………….……………</w:t>
      </w:r>
    </w:p>
    <w:p w14:paraId="1D52F065" w14:textId="48DD3F34" w:rsidR="005C0848" w:rsidRPr="005C0848" w:rsidRDefault="005C0848" w:rsidP="005C0848">
      <w:pPr>
        <w:rPr>
          <w:sz w:val="16"/>
          <w:szCs w:val="16"/>
        </w:rPr>
      </w:pPr>
      <w:r w:rsidRPr="005C0848">
        <w:t xml:space="preserve">                                                                            </w:t>
      </w:r>
      <w:r>
        <w:tab/>
      </w:r>
      <w:r>
        <w:tab/>
      </w:r>
      <w:r>
        <w:tab/>
      </w:r>
      <w:r w:rsidRPr="005C0848">
        <w:t xml:space="preserve"> </w:t>
      </w:r>
      <w:r w:rsidRPr="005C0848">
        <w:rPr>
          <w:sz w:val="16"/>
          <w:szCs w:val="16"/>
        </w:rPr>
        <w:t>/podpis wnioskodawcy/</w:t>
      </w:r>
    </w:p>
    <w:p w14:paraId="11DD2232" w14:textId="77777777" w:rsidR="005C0848" w:rsidRPr="005C0848" w:rsidRDefault="005C0848" w:rsidP="005C0848"/>
    <w:p w14:paraId="6B7580EC" w14:textId="77777777" w:rsidR="005C0848" w:rsidRPr="005C0848" w:rsidRDefault="005C0848" w:rsidP="005C0848"/>
    <w:p w14:paraId="15DFD6BF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473E1E59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351F28AE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076867B7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4B5F9C6A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2E006C8B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6150E8C3" w14:textId="77777777" w:rsidR="005C0848" w:rsidRPr="00F65719" w:rsidRDefault="005C0848" w:rsidP="005C0848">
      <w:pPr>
        <w:ind w:left="360"/>
        <w:rPr>
          <w:sz w:val="22"/>
          <w:szCs w:val="22"/>
        </w:rPr>
      </w:pPr>
    </w:p>
    <w:p w14:paraId="77FE59A0" w14:textId="77777777" w:rsidR="005C0848" w:rsidRPr="00F65719" w:rsidRDefault="005C0848" w:rsidP="005C0848">
      <w:pPr>
        <w:ind w:left="360"/>
        <w:rPr>
          <w:sz w:val="22"/>
          <w:szCs w:val="22"/>
        </w:rPr>
      </w:pPr>
      <w:r w:rsidRPr="00F65719">
        <w:rPr>
          <w:sz w:val="22"/>
          <w:szCs w:val="22"/>
        </w:rPr>
        <w:t>*   właściwe zaznaczyć</w:t>
      </w:r>
    </w:p>
    <w:p w14:paraId="73C158B1" w14:textId="77777777" w:rsidR="005C0848" w:rsidRPr="005C0848" w:rsidRDefault="005C0848" w:rsidP="005C0848">
      <w:pPr>
        <w:ind w:left="360"/>
        <w:rPr>
          <w:sz w:val="22"/>
          <w:szCs w:val="22"/>
        </w:rPr>
      </w:pPr>
    </w:p>
    <w:p w14:paraId="75ABEB4C" w14:textId="2497627D" w:rsidR="00935203" w:rsidRPr="005C0848" w:rsidRDefault="00935203"/>
    <w:sectPr w:rsidR="00935203" w:rsidRPr="005C08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</w:abstractNum>
  <w:abstractNum w:abstractNumId="1" w15:restartNumberingAfterBreak="0">
    <w:nsid w:val="00000004"/>
    <w:multiLevelType w:val="singleLevel"/>
    <w:tmpl w:val="00000004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Arial" w:hAnsi="Arial" w:cs="Arial" w:hint="default"/>
        <w:b/>
        <w:sz w:val="24"/>
        <w:szCs w:val="24"/>
      </w:r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4"/>
        <w:szCs w:val="24"/>
      </w:rPr>
    </w:lvl>
  </w:abstractNum>
  <w:abstractNum w:abstractNumId="3" w15:restartNumberingAfterBreak="0">
    <w:nsid w:val="00000006"/>
    <w:multiLevelType w:val="singleLevel"/>
    <w:tmpl w:val="00000006"/>
    <w:name w:val="WW8Num5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4"/>
        <w:szCs w:val="24"/>
      </w:rPr>
    </w:lvl>
  </w:abstractNum>
  <w:abstractNum w:abstractNumId="4" w15:restartNumberingAfterBreak="0">
    <w:nsid w:val="12F33366"/>
    <w:multiLevelType w:val="hybridMultilevel"/>
    <w:tmpl w:val="07EC6618"/>
    <w:lvl w:ilvl="0" w:tplc="C4D6BCE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48"/>
    <w:rsid w:val="005C0848"/>
    <w:rsid w:val="0093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9C0E6"/>
  <w15:chartTrackingRefBased/>
  <w15:docId w15:val="{728C2CAF-E1CD-4E87-8DC9-B6E219832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08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084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C08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84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696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1</cp:revision>
  <cp:lastPrinted>2020-12-22T08:24:00Z</cp:lastPrinted>
  <dcterms:created xsi:type="dcterms:W3CDTF">2020-12-22T08:22:00Z</dcterms:created>
  <dcterms:modified xsi:type="dcterms:W3CDTF">2020-12-22T08:25:00Z</dcterms:modified>
</cp:coreProperties>
</file>