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91C" w:rsidRPr="00363140" w:rsidRDefault="009D291C" w:rsidP="000215D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F7EBB" w:rsidRPr="00363140" w:rsidRDefault="00BF7EBB" w:rsidP="00526812">
      <w:pPr>
        <w:suppressAutoHyphens/>
        <w:spacing w:after="0" w:line="240" w:lineRule="auto"/>
        <w:ind w:left="7797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  <w:r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 xml:space="preserve">Załącznik Nr </w:t>
      </w:r>
      <w:r w:rsidR="007C25FD"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1</w:t>
      </w:r>
    </w:p>
    <w:p w:rsidR="00E4738B" w:rsidRPr="00363140" w:rsidRDefault="00E4738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</w:p>
    <w:p w:rsidR="00BF7EBB" w:rsidRPr="00363140" w:rsidRDefault="00BF7EBB" w:rsidP="00BF7EBB">
      <w:pPr>
        <w:widowControl w:val="0"/>
        <w:suppressAutoHyphens/>
        <w:autoSpaceDE w:val="0"/>
        <w:spacing w:after="0" w:line="235" w:lineRule="exact"/>
        <w:ind w:left="7147"/>
        <w:jc w:val="right"/>
        <w:rPr>
          <w:rFonts w:ascii="Times New Roman" w:eastAsia="Arial" w:hAnsi="Times New Roman" w:cs="Times New Roman"/>
          <w:i/>
          <w:iCs/>
          <w:color w:val="000000"/>
          <w:sz w:val="24"/>
          <w:szCs w:val="24"/>
          <w:u w:val="single"/>
          <w:lang w:eastAsia="ar-SA"/>
        </w:rPr>
      </w:pPr>
    </w:p>
    <w:p w:rsidR="009D291C" w:rsidRPr="00363140" w:rsidRDefault="009D291C" w:rsidP="009D29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FORMULARZ OFERTY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63140">
        <w:rPr>
          <w:rFonts w:ascii="Times New Roman" w:hAnsi="Times New Roman" w:cs="Times New Roman"/>
          <w:sz w:val="24"/>
          <w:szCs w:val="24"/>
          <w:u w:val="single"/>
        </w:rPr>
        <w:t xml:space="preserve">na wykonanie zamówienia o wartości netto </w:t>
      </w:r>
      <w:r w:rsidRPr="003631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poniżej 30 000 </w:t>
      </w:r>
      <w:r w:rsidRPr="00363140">
        <w:rPr>
          <w:rFonts w:ascii="Times New Roman" w:hAnsi="Times New Roman" w:cs="Times New Roman"/>
          <w:sz w:val="24"/>
          <w:szCs w:val="24"/>
          <w:u w:val="single"/>
        </w:rPr>
        <w:t>euro.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I. Nazwa i adres ZAMAWIAJĄCEGO: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Gmina Godziesze Wielkie</w:t>
      </w:r>
    </w:p>
    <w:p w:rsidR="009D291C" w:rsidRPr="00363140" w:rsidRDefault="00565C9A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Godziesze Wielkie, </w:t>
      </w:r>
      <w:r w:rsidR="009D291C" w:rsidRPr="00363140">
        <w:rPr>
          <w:rFonts w:ascii="Times New Roman" w:hAnsi="Times New Roman" w:cs="Times New Roman"/>
          <w:sz w:val="24"/>
          <w:szCs w:val="24"/>
        </w:rPr>
        <w:t>ul. 11 Listopada 10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 xml:space="preserve">62 – 872 Godziesze Małe 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II. Nazwa przedmiotu zamówienia: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635E64" w:rsidP="005D34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140">
        <w:rPr>
          <w:rFonts w:ascii="Times New Roman" w:hAnsi="Times New Roman" w:cs="Times New Roman"/>
          <w:b/>
          <w:sz w:val="24"/>
          <w:szCs w:val="24"/>
        </w:rPr>
        <w:t>„</w:t>
      </w:r>
      <w:r w:rsidR="005D342B">
        <w:rPr>
          <w:rFonts w:ascii="Times New Roman" w:hAnsi="Times New Roman" w:cs="Times New Roman"/>
          <w:b/>
          <w:sz w:val="24"/>
          <w:szCs w:val="24"/>
        </w:rPr>
        <w:t>Zakup i dostawa materiałów biurowych</w:t>
      </w:r>
      <w:r w:rsidR="009D291C" w:rsidRPr="00363140">
        <w:rPr>
          <w:rFonts w:ascii="Times New Roman" w:hAnsi="Times New Roman" w:cs="Times New Roman"/>
          <w:b/>
          <w:sz w:val="24"/>
          <w:szCs w:val="24"/>
        </w:rPr>
        <w:t xml:space="preserve"> na potrzeby </w:t>
      </w:r>
      <w:r w:rsidR="005F1E31">
        <w:rPr>
          <w:rFonts w:ascii="Times New Roman" w:hAnsi="Times New Roman" w:cs="Times New Roman"/>
          <w:b/>
          <w:sz w:val="24"/>
          <w:szCs w:val="24"/>
        </w:rPr>
        <w:t xml:space="preserve">Urzędu </w:t>
      </w:r>
      <w:r w:rsidR="009D291C" w:rsidRPr="00363140">
        <w:rPr>
          <w:rFonts w:ascii="Times New Roman" w:hAnsi="Times New Roman" w:cs="Times New Roman"/>
          <w:b/>
          <w:sz w:val="24"/>
          <w:szCs w:val="24"/>
        </w:rPr>
        <w:t>Gminy Godziesze Wielkie</w:t>
      </w:r>
      <w:r w:rsidR="00FB7A87">
        <w:rPr>
          <w:rFonts w:ascii="Times New Roman" w:hAnsi="Times New Roman" w:cs="Times New Roman"/>
          <w:b/>
          <w:sz w:val="24"/>
          <w:szCs w:val="24"/>
        </w:rPr>
        <w:t xml:space="preserve"> w</w:t>
      </w:r>
      <w:r w:rsidR="005F1E31">
        <w:rPr>
          <w:rFonts w:ascii="Times New Roman" w:hAnsi="Times New Roman" w:cs="Times New Roman"/>
          <w:b/>
          <w:sz w:val="24"/>
          <w:szCs w:val="24"/>
        </w:rPr>
        <w:t> </w:t>
      </w:r>
      <w:r w:rsidR="00FB7A87">
        <w:rPr>
          <w:rFonts w:ascii="Times New Roman" w:hAnsi="Times New Roman" w:cs="Times New Roman"/>
          <w:b/>
          <w:sz w:val="24"/>
          <w:szCs w:val="24"/>
        </w:rPr>
        <w:t>2020 r</w:t>
      </w:r>
      <w:r w:rsidR="006C0E82">
        <w:rPr>
          <w:rFonts w:ascii="Times New Roman" w:hAnsi="Times New Roman" w:cs="Times New Roman"/>
          <w:b/>
          <w:sz w:val="24"/>
          <w:szCs w:val="24"/>
        </w:rPr>
        <w:t>oku</w:t>
      </w:r>
      <w:r w:rsidR="009D291C" w:rsidRPr="00363140">
        <w:rPr>
          <w:rFonts w:ascii="Times New Roman" w:hAnsi="Times New Roman" w:cs="Times New Roman"/>
          <w:b/>
          <w:sz w:val="24"/>
          <w:szCs w:val="24"/>
        </w:rPr>
        <w:t>”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 xml:space="preserve">III. Tryb postępowania: </w:t>
      </w:r>
      <w:r w:rsidR="00FB7A87">
        <w:rPr>
          <w:rFonts w:ascii="Times New Roman" w:hAnsi="Times New Roman" w:cs="Times New Roman"/>
          <w:b/>
          <w:bCs/>
          <w:sz w:val="24"/>
          <w:szCs w:val="24"/>
        </w:rPr>
        <w:t>Rozeznanie cenowe</w:t>
      </w:r>
      <w:r w:rsidRPr="0036314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9B52DE" wp14:editId="6EC708DB">
                <wp:simplePos x="0" y="0"/>
                <wp:positionH relativeFrom="column">
                  <wp:posOffset>3014980</wp:posOffset>
                </wp:positionH>
                <wp:positionV relativeFrom="paragraph">
                  <wp:posOffset>52070</wp:posOffset>
                </wp:positionV>
                <wp:extent cx="2724150" cy="9048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3F667" id="Prostokąt 1" o:spid="_x0000_s1026" style="position:absolute;margin-left:237.4pt;margin-top:4.1pt;width:214.5pt;height:71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" filled="f" strokecolor="windowText" strokeweight="2pt"/>
            </w:pict>
          </mc:Fallback>
        </mc:AlternateContent>
      </w:r>
      <w:r w:rsidRPr="00363140">
        <w:rPr>
          <w:rFonts w:ascii="Times New Roman" w:hAnsi="Times New Roman" w:cs="Times New Roman"/>
          <w:b/>
          <w:bCs/>
          <w:sz w:val="24"/>
          <w:szCs w:val="24"/>
        </w:rPr>
        <w:t>IV. Nazwa i adres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r w:rsidR="000327C5">
        <w:rPr>
          <w:rFonts w:ascii="Times New Roman" w:hAnsi="Times New Roman" w:cs="Times New Roman"/>
          <w:sz w:val="24"/>
          <w:szCs w:val="24"/>
        </w:rPr>
        <w:t>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  <w:bookmarkStart w:id="0" w:name="_GoBack"/>
      <w:bookmarkEnd w:id="0"/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(pieczęć Wykonawcy)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 xml:space="preserve">1. Oferuję wykonanie przedmiotu zamówienia zgodnie z </w:t>
      </w:r>
      <w:r w:rsidR="005D342B">
        <w:rPr>
          <w:rFonts w:ascii="Times New Roman" w:hAnsi="Times New Roman" w:cs="Times New Roman"/>
          <w:sz w:val="24"/>
          <w:szCs w:val="24"/>
        </w:rPr>
        <w:t>formularzem rzeczowo-cenowym</w:t>
      </w:r>
      <w:r w:rsidRPr="00363140">
        <w:rPr>
          <w:rFonts w:ascii="Times New Roman" w:hAnsi="Times New Roman" w:cs="Times New Roman"/>
          <w:sz w:val="24"/>
          <w:szCs w:val="24"/>
        </w:rPr>
        <w:t xml:space="preserve"> wg </w:t>
      </w:r>
      <w:r w:rsidR="00FB7A87">
        <w:rPr>
          <w:rFonts w:ascii="Times New Roman" w:hAnsi="Times New Roman" w:cs="Times New Roman"/>
          <w:sz w:val="24"/>
          <w:szCs w:val="24"/>
        </w:rPr>
        <w:t>Z</w:t>
      </w:r>
      <w:r w:rsidRPr="00363140">
        <w:rPr>
          <w:rFonts w:ascii="Times New Roman" w:hAnsi="Times New Roman" w:cs="Times New Roman"/>
          <w:sz w:val="24"/>
          <w:szCs w:val="24"/>
        </w:rPr>
        <w:t xml:space="preserve">ałącznika </w:t>
      </w:r>
      <w:r w:rsidR="00FB7A87">
        <w:rPr>
          <w:rFonts w:ascii="Times New Roman" w:hAnsi="Times New Roman" w:cs="Times New Roman"/>
          <w:sz w:val="24"/>
          <w:szCs w:val="24"/>
        </w:rPr>
        <w:t>N</w:t>
      </w:r>
      <w:r w:rsidRPr="00363140">
        <w:rPr>
          <w:rFonts w:ascii="Times New Roman" w:hAnsi="Times New Roman" w:cs="Times New Roman"/>
          <w:sz w:val="24"/>
          <w:szCs w:val="24"/>
        </w:rPr>
        <w:t>r 1</w:t>
      </w:r>
      <w:r w:rsidR="005D342B">
        <w:rPr>
          <w:rFonts w:ascii="Times New Roman" w:hAnsi="Times New Roman" w:cs="Times New Roman"/>
          <w:sz w:val="24"/>
          <w:szCs w:val="24"/>
        </w:rPr>
        <w:t xml:space="preserve"> </w:t>
      </w:r>
      <w:r w:rsidRPr="00363140">
        <w:rPr>
          <w:rFonts w:ascii="Times New Roman" w:hAnsi="Times New Roman" w:cs="Times New Roman"/>
          <w:sz w:val="24"/>
          <w:szCs w:val="24"/>
        </w:rPr>
        <w:t>do</w:t>
      </w:r>
      <w:r w:rsidR="00FB7A87">
        <w:rPr>
          <w:rFonts w:ascii="Times New Roman" w:hAnsi="Times New Roman" w:cs="Times New Roman"/>
          <w:sz w:val="24"/>
          <w:szCs w:val="24"/>
        </w:rPr>
        <w:t xml:space="preserve"> </w:t>
      </w:r>
      <w:r w:rsidRPr="00363140">
        <w:rPr>
          <w:rFonts w:ascii="Times New Roman" w:hAnsi="Times New Roman" w:cs="Times New Roman"/>
          <w:sz w:val="24"/>
          <w:szCs w:val="24"/>
        </w:rPr>
        <w:t>formularza.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Oświadczam, że: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zapoznałem się z opisem przedmiotu zamówienia i nie wnoszę do niego zastrzeżeń.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związani jesteśmy ofertą do ______________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w razie wybrania naszej oferty zobowiązujemy się do podpisania umowy na warunkach zawartych</w:t>
      </w:r>
      <w:r w:rsidR="00363140" w:rsidRPr="00363140">
        <w:rPr>
          <w:rFonts w:ascii="Times New Roman" w:hAnsi="Times New Roman" w:cs="Times New Roman"/>
          <w:sz w:val="24"/>
          <w:szCs w:val="24"/>
        </w:rPr>
        <w:t xml:space="preserve"> </w:t>
      </w:r>
      <w:r w:rsidRPr="00363140">
        <w:rPr>
          <w:rFonts w:ascii="Times New Roman" w:hAnsi="Times New Roman" w:cs="Times New Roman"/>
          <w:sz w:val="24"/>
          <w:szCs w:val="24"/>
        </w:rPr>
        <w:t>w specyfikacji, w miejscu i terminie określonym przez Zamawiającego.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Ofertę niniejszą składam na kolejno ponumerowanych stronach.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4. Załącznikami do niniejszego formularza stanowiącymi integralną część oferty są: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1. ................................................................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</w:t>
      </w:r>
      <w:r w:rsidR="005F1E31">
        <w:rPr>
          <w:rFonts w:ascii="Times New Roman" w:hAnsi="Times New Roman" w:cs="Times New Roman"/>
          <w:sz w:val="24"/>
          <w:szCs w:val="24"/>
        </w:rPr>
        <w:t xml:space="preserve">. </w:t>
      </w:r>
      <w:r w:rsidRPr="00363140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................................dn. ............................                                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B00121" w:rsidRPr="00363140" w:rsidRDefault="00B00121" w:rsidP="007D0FF8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  <w:sectPr w:rsidR="00B00121" w:rsidRPr="00363140" w:rsidSect="009D291C"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Oświadczam, że wypełniłem obowiązki informacyjne przewidziane w art. 13 lub art. 14 RODO (rozporządzenie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119poz.89 z 04.05.2016, str. 1) wobec osób fizycznych, od których dane osobowe bezpośrednio lub pośrednio pozyskałem w celu ubiegania się o udzielenie zamówienia publicznego w niniejszym postępowaniu.</w:t>
      </w:r>
    </w:p>
    <w:p w:rsidR="009D291C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sectPr w:rsidR="00363140" w:rsidRPr="00363140" w:rsidSect="007D0FF8">
      <w:type w:val="continuous"/>
      <w:pgSz w:w="11906" w:h="16838"/>
      <w:pgMar w:top="426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1769" w:rsidRDefault="00F51769" w:rsidP="00B50789">
      <w:pPr>
        <w:spacing w:after="0" w:line="240" w:lineRule="auto"/>
      </w:pPr>
      <w:r>
        <w:separator/>
      </w:r>
    </w:p>
  </w:endnote>
  <w:endnote w:type="continuationSeparator" w:id="0">
    <w:p w:rsidR="00F51769" w:rsidRDefault="00F51769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1769" w:rsidRDefault="00F51769" w:rsidP="00B50789">
      <w:pPr>
        <w:spacing w:after="0" w:line="240" w:lineRule="auto"/>
      </w:pPr>
      <w:r>
        <w:separator/>
      </w:r>
    </w:p>
  </w:footnote>
  <w:footnote w:type="continuationSeparator" w:id="0">
    <w:p w:rsidR="00F51769" w:rsidRDefault="00F51769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1476A"/>
    <w:multiLevelType w:val="hybridMultilevel"/>
    <w:tmpl w:val="BAC00F7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1F6F36"/>
    <w:multiLevelType w:val="hybridMultilevel"/>
    <w:tmpl w:val="8B8AC42C"/>
    <w:lvl w:ilvl="0" w:tplc="75105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327C5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94F8B"/>
    <w:rsid w:val="00202954"/>
    <w:rsid w:val="002838DB"/>
    <w:rsid w:val="002874A3"/>
    <w:rsid w:val="002D025F"/>
    <w:rsid w:val="002D0AD8"/>
    <w:rsid w:val="00353AEC"/>
    <w:rsid w:val="00363140"/>
    <w:rsid w:val="00371448"/>
    <w:rsid w:val="00372BAD"/>
    <w:rsid w:val="00381B4A"/>
    <w:rsid w:val="003E58B2"/>
    <w:rsid w:val="00436542"/>
    <w:rsid w:val="004451AF"/>
    <w:rsid w:val="00477728"/>
    <w:rsid w:val="004B64E9"/>
    <w:rsid w:val="00504A7D"/>
    <w:rsid w:val="00526812"/>
    <w:rsid w:val="005411D2"/>
    <w:rsid w:val="00565C9A"/>
    <w:rsid w:val="00566D16"/>
    <w:rsid w:val="00567602"/>
    <w:rsid w:val="005D342B"/>
    <w:rsid w:val="005F0419"/>
    <w:rsid w:val="005F1E31"/>
    <w:rsid w:val="00600E86"/>
    <w:rsid w:val="00635E64"/>
    <w:rsid w:val="00650324"/>
    <w:rsid w:val="006C0E82"/>
    <w:rsid w:val="006D13AD"/>
    <w:rsid w:val="006F3475"/>
    <w:rsid w:val="0073394E"/>
    <w:rsid w:val="00745994"/>
    <w:rsid w:val="007C25FD"/>
    <w:rsid w:val="007D0FF8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95273"/>
    <w:rsid w:val="00CD3045"/>
    <w:rsid w:val="00CF6327"/>
    <w:rsid w:val="00D801EE"/>
    <w:rsid w:val="00E4738B"/>
    <w:rsid w:val="00E73C11"/>
    <w:rsid w:val="00E813C9"/>
    <w:rsid w:val="00E83D1E"/>
    <w:rsid w:val="00E93A6A"/>
    <w:rsid w:val="00EC601B"/>
    <w:rsid w:val="00EE7DB6"/>
    <w:rsid w:val="00EF1690"/>
    <w:rsid w:val="00F213CD"/>
    <w:rsid w:val="00F455F4"/>
    <w:rsid w:val="00F464A4"/>
    <w:rsid w:val="00F51769"/>
    <w:rsid w:val="00FB4283"/>
    <w:rsid w:val="00FB549B"/>
    <w:rsid w:val="00FB7A87"/>
    <w:rsid w:val="00FC16A6"/>
    <w:rsid w:val="00FC77AD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B9937"/>
  <w15:docId w15:val="{B57A072D-4ADE-47A5-AC39-E5F150491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433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8</cp:revision>
  <cp:lastPrinted>2019-07-17T07:33:00Z</cp:lastPrinted>
  <dcterms:created xsi:type="dcterms:W3CDTF">2019-10-28T13:46:00Z</dcterms:created>
  <dcterms:modified xsi:type="dcterms:W3CDTF">2019-11-04T07:51:00Z</dcterms:modified>
</cp:coreProperties>
</file>