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121" w:rsidRDefault="00B00121" w:rsidP="002D025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B00121" w:rsidRDefault="00B00121" w:rsidP="000C00A4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  <w:sectPr w:rsidR="00B00121" w:rsidSect="001840DA"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0C00A4" w:rsidRDefault="000C00A4" w:rsidP="00052ADE">
      <w:pPr>
        <w:spacing w:after="160" w:line="259" w:lineRule="auto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F346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AE0E18">
        <w:rPr>
          <w:rFonts w:ascii="Times New Roman" w:eastAsia="Calibri" w:hAnsi="Times New Roman" w:cs="Times New Roman"/>
          <w:i/>
          <w:iCs/>
          <w:sz w:val="24"/>
          <w:szCs w:val="24"/>
        </w:rPr>
        <w:t>3</w:t>
      </w:r>
      <w:r w:rsidRPr="00CF346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do formularza oferty</w:t>
      </w:r>
    </w:p>
    <w:p w:rsidR="00AE0E18" w:rsidRPr="00CF346C" w:rsidRDefault="00AE0E18" w:rsidP="00052ADE">
      <w:pPr>
        <w:spacing w:after="160" w:line="259" w:lineRule="auto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0C00A4" w:rsidRPr="00CF346C" w:rsidRDefault="000C00A4" w:rsidP="00052ADE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346C">
        <w:rPr>
          <w:rFonts w:ascii="Times New Roman" w:eastAsia="Calibri" w:hAnsi="Times New Roman" w:cs="Times New Roman"/>
          <w:b/>
          <w:sz w:val="24"/>
          <w:szCs w:val="24"/>
        </w:rPr>
        <w:t>POCZTEX W OBROCIE KRAJOWYM LUB USŁUGA RÓWNOWAŻNA</w:t>
      </w:r>
    </w:p>
    <w:p w:rsidR="000C00A4" w:rsidRPr="00CF346C" w:rsidRDefault="000C00A4" w:rsidP="00CF346C">
      <w:pPr>
        <w:spacing w:after="160" w:line="259" w:lineRule="auto"/>
        <w:ind w:left="180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"/>
        <w:tblW w:w="10485" w:type="dxa"/>
        <w:tblLook w:val="04A0" w:firstRow="1" w:lastRow="0" w:firstColumn="1" w:lastColumn="0" w:noHBand="0" w:noVBand="1"/>
      </w:tblPr>
      <w:tblGrid>
        <w:gridCol w:w="1159"/>
        <w:gridCol w:w="2176"/>
        <w:gridCol w:w="1340"/>
        <w:gridCol w:w="1162"/>
        <w:gridCol w:w="1162"/>
        <w:gridCol w:w="1162"/>
        <w:gridCol w:w="1162"/>
        <w:gridCol w:w="1162"/>
      </w:tblGrid>
      <w:tr w:rsidR="000C00A4" w:rsidRPr="00CF346C" w:rsidTr="004D3572">
        <w:trPr>
          <w:trHeight w:val="544"/>
        </w:trPr>
        <w:tc>
          <w:tcPr>
            <w:tcW w:w="10485" w:type="dxa"/>
            <w:gridSpan w:val="8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Ekspres 24</w:t>
            </w:r>
          </w:p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C00A4" w:rsidRPr="00CF346C" w:rsidTr="004D3572">
        <w:trPr>
          <w:trHeight w:val="411"/>
        </w:trPr>
        <w:tc>
          <w:tcPr>
            <w:tcW w:w="1159" w:type="dxa"/>
            <w:vMerge w:val="restart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Poz.</w:t>
            </w:r>
          </w:p>
        </w:tc>
        <w:tc>
          <w:tcPr>
            <w:tcW w:w="2176" w:type="dxa"/>
            <w:vMerge w:val="restart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vertAlign w:val="superscript"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Liczba przesyłek Ekspres 24 nadanych w miesiącu</w:t>
            </w:r>
            <w:r w:rsidRPr="00CF346C">
              <w:rPr>
                <w:rFonts w:ascii="Times New Roman" w:eastAsia="Calibri" w:hAnsi="Times New Roman" w:cs="Times New Roman"/>
                <w:b/>
                <w:vertAlign w:val="superscript"/>
              </w:rPr>
              <w:t>3)</w:t>
            </w:r>
          </w:p>
        </w:tc>
        <w:tc>
          <w:tcPr>
            <w:tcW w:w="7150" w:type="dxa"/>
            <w:gridSpan w:val="6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vertAlign w:val="superscript"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Minimalna opłata za usługę (zł)</w:t>
            </w:r>
            <w:r w:rsidRPr="00CF346C">
              <w:rPr>
                <w:rFonts w:ascii="Times New Roman" w:eastAsia="Calibri" w:hAnsi="Times New Roman" w:cs="Times New Roman"/>
                <w:b/>
                <w:vertAlign w:val="superscript"/>
              </w:rPr>
              <w:t>1)</w:t>
            </w:r>
          </w:p>
        </w:tc>
      </w:tr>
      <w:tr w:rsidR="000C00A4" w:rsidRPr="00CF346C" w:rsidTr="004D3572">
        <w:tc>
          <w:tcPr>
            <w:tcW w:w="1159" w:type="dxa"/>
            <w:vMerge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6" w:type="dxa"/>
            <w:vMerge/>
          </w:tcPr>
          <w:p w:rsidR="000C00A4" w:rsidRPr="00CF346C" w:rsidRDefault="000C00A4" w:rsidP="000C00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150" w:type="dxa"/>
            <w:gridSpan w:val="6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Masa</w:t>
            </w:r>
          </w:p>
        </w:tc>
      </w:tr>
      <w:tr w:rsidR="000C00A4" w:rsidRPr="00CF346C" w:rsidTr="004D3572">
        <w:trPr>
          <w:trHeight w:val="985"/>
        </w:trPr>
        <w:tc>
          <w:tcPr>
            <w:tcW w:w="1159" w:type="dxa"/>
            <w:vMerge/>
          </w:tcPr>
          <w:p w:rsidR="000C00A4" w:rsidRPr="00CF346C" w:rsidRDefault="000C00A4" w:rsidP="000C00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6" w:type="dxa"/>
            <w:vMerge/>
          </w:tcPr>
          <w:p w:rsidR="000C00A4" w:rsidRPr="00CF346C" w:rsidRDefault="000C00A4" w:rsidP="000C00A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40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vertAlign w:val="superscript"/>
              </w:rPr>
            </w:pPr>
            <w:r w:rsidRPr="00CF346C">
              <w:rPr>
                <w:rFonts w:ascii="Times New Roman" w:eastAsia="Calibri" w:hAnsi="Times New Roman" w:cs="Times New Roman"/>
              </w:rPr>
              <w:t xml:space="preserve">opakowanie firmowe do 1kg </w:t>
            </w:r>
          </w:p>
        </w:tc>
        <w:tc>
          <w:tcPr>
            <w:tcW w:w="1162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do 5 kg</w:t>
            </w:r>
          </w:p>
        </w:tc>
        <w:tc>
          <w:tcPr>
            <w:tcW w:w="1162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powyżej 5 go do 10 kg</w:t>
            </w:r>
          </w:p>
        </w:tc>
        <w:tc>
          <w:tcPr>
            <w:tcW w:w="1162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powyżej 10 kg do 20 g</w:t>
            </w:r>
          </w:p>
        </w:tc>
        <w:tc>
          <w:tcPr>
            <w:tcW w:w="1162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powyżej 20 kg do 30kg</w:t>
            </w:r>
          </w:p>
        </w:tc>
        <w:tc>
          <w:tcPr>
            <w:tcW w:w="1162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powyżej 30kg do 50 kg</w:t>
            </w:r>
          </w:p>
        </w:tc>
      </w:tr>
      <w:tr w:rsidR="007323D0" w:rsidRPr="00CF346C" w:rsidTr="0034275E">
        <w:tc>
          <w:tcPr>
            <w:tcW w:w="1159" w:type="dxa"/>
            <w:vMerge w:val="restart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2176" w:type="dxa"/>
          </w:tcPr>
          <w:p w:rsidR="007323D0" w:rsidRPr="00CF346C" w:rsidRDefault="007323D0" w:rsidP="007323D0">
            <w:pPr>
              <w:jc w:val="right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od 1 do 10</w:t>
            </w:r>
          </w:p>
        </w:tc>
        <w:tc>
          <w:tcPr>
            <w:tcW w:w="1340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3D0" w:rsidRPr="00CF346C" w:rsidTr="0034275E">
        <w:tc>
          <w:tcPr>
            <w:tcW w:w="1159" w:type="dxa"/>
            <w:vMerge/>
          </w:tcPr>
          <w:p w:rsidR="007323D0" w:rsidRPr="00CF346C" w:rsidRDefault="007323D0" w:rsidP="007323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6" w:type="dxa"/>
          </w:tcPr>
          <w:p w:rsidR="007323D0" w:rsidRPr="00CF346C" w:rsidRDefault="007323D0" w:rsidP="007323D0">
            <w:pPr>
              <w:jc w:val="right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od 11 do 25</w:t>
            </w:r>
          </w:p>
        </w:tc>
        <w:tc>
          <w:tcPr>
            <w:tcW w:w="1340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3D0" w:rsidRPr="00CF346C" w:rsidTr="0034275E">
        <w:trPr>
          <w:trHeight w:val="196"/>
        </w:trPr>
        <w:tc>
          <w:tcPr>
            <w:tcW w:w="1159" w:type="dxa"/>
            <w:vMerge/>
          </w:tcPr>
          <w:p w:rsidR="007323D0" w:rsidRPr="00CF346C" w:rsidRDefault="007323D0" w:rsidP="007323D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76" w:type="dxa"/>
          </w:tcPr>
          <w:p w:rsidR="007323D0" w:rsidRPr="00CF346C" w:rsidRDefault="007323D0" w:rsidP="007323D0">
            <w:pPr>
              <w:jc w:val="right"/>
              <w:rPr>
                <w:rFonts w:ascii="Times New Roman" w:eastAsia="Calibri" w:hAnsi="Times New Roman" w:cs="Times New Roman"/>
              </w:rPr>
            </w:pPr>
            <w:r w:rsidRPr="00CF346C">
              <w:rPr>
                <w:rFonts w:ascii="Times New Roman" w:eastAsia="Calibri" w:hAnsi="Times New Roman" w:cs="Times New Roman"/>
              </w:rPr>
              <w:t>od 26 d</w:t>
            </w:r>
            <w:bookmarkStart w:id="0" w:name="_GoBack"/>
            <w:bookmarkEnd w:id="0"/>
            <w:r w:rsidRPr="00CF346C">
              <w:rPr>
                <w:rFonts w:ascii="Times New Roman" w:eastAsia="Calibri" w:hAnsi="Times New Roman" w:cs="Times New Roman"/>
              </w:rPr>
              <w:t>o 50</w:t>
            </w:r>
          </w:p>
        </w:tc>
        <w:tc>
          <w:tcPr>
            <w:tcW w:w="1340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Align w:val="center"/>
          </w:tcPr>
          <w:p w:rsidR="007323D0" w:rsidRPr="00CF346C" w:rsidRDefault="007323D0" w:rsidP="007323D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52ADE" w:rsidRPr="00CF346C" w:rsidRDefault="00052ADE" w:rsidP="000C00A4">
      <w:pPr>
        <w:spacing w:after="160" w:line="259" w:lineRule="auto"/>
        <w:rPr>
          <w:rFonts w:ascii="Times New Roman" w:hAnsi="Times New Roman" w:cs="Times New Roman"/>
        </w:rPr>
      </w:pPr>
    </w:p>
    <w:p w:rsidR="00153F9C" w:rsidRPr="00CF346C" w:rsidRDefault="00153F9C" w:rsidP="00153F9C">
      <w:pPr>
        <w:spacing w:after="160" w:line="259" w:lineRule="auto"/>
        <w:jc w:val="center"/>
        <w:rPr>
          <w:rFonts w:ascii="Times New Roman" w:hAnsi="Times New Roman" w:cs="Times New Roman"/>
        </w:rPr>
      </w:pPr>
    </w:p>
    <w:p w:rsidR="000C00A4" w:rsidRPr="00CF346C" w:rsidRDefault="000C00A4" w:rsidP="000C00A4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4"/>
        <w:gridCol w:w="3204"/>
      </w:tblGrid>
      <w:tr w:rsidR="00153F9C" w:rsidRPr="00CF346C" w:rsidTr="00335B31">
        <w:trPr>
          <w:trHeight w:val="170"/>
          <w:jc w:val="right"/>
        </w:trPr>
        <w:tc>
          <w:tcPr>
            <w:tcW w:w="988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3F9C" w:rsidRPr="00CF346C" w:rsidRDefault="00153F9C" w:rsidP="004E2178">
            <w:pPr>
              <w:pStyle w:val="Akapitmerytoryczny"/>
              <w:tabs>
                <w:tab w:val="num" w:pos="360"/>
              </w:tabs>
              <w:spacing w:line="240" w:lineRule="auto"/>
              <w:ind w:left="360" w:hanging="3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153F9C" w:rsidRPr="00CF346C" w:rsidRDefault="00153F9C" w:rsidP="00335B3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F346C">
              <w:rPr>
                <w:rFonts w:ascii="Times New Roman" w:hAnsi="Times New Roman" w:cs="Times New Roman"/>
                <w:b/>
              </w:rPr>
              <w:t xml:space="preserve">Opłaty za zwrot przesyłki </w:t>
            </w:r>
            <w:proofErr w:type="spellStart"/>
            <w:r w:rsidRPr="00CF346C">
              <w:rPr>
                <w:rFonts w:ascii="Times New Roman" w:hAnsi="Times New Roman" w:cs="Times New Roman"/>
                <w:b/>
              </w:rPr>
              <w:t>Pocztex</w:t>
            </w:r>
            <w:proofErr w:type="spellEnd"/>
            <w:r w:rsidRPr="00CF346C">
              <w:rPr>
                <w:rFonts w:ascii="Times New Roman" w:hAnsi="Times New Roman" w:cs="Times New Roman"/>
                <w:b/>
              </w:rPr>
              <w:t xml:space="preserve">  lub usługi  równoważnej:</w:t>
            </w: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5C6C" w:rsidRPr="00CF346C" w:rsidRDefault="00455C6C" w:rsidP="004E2178">
            <w:pPr>
              <w:pStyle w:val="Akapitmerytoryczny"/>
              <w:tabs>
                <w:tab w:val="num" w:pos="360"/>
              </w:tabs>
              <w:spacing w:line="240" w:lineRule="auto"/>
              <w:ind w:left="360" w:hanging="36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F346C">
              <w:rPr>
                <w:rFonts w:ascii="Times New Roman" w:hAnsi="Times New Roman"/>
                <w:b/>
                <w:sz w:val="22"/>
                <w:szCs w:val="22"/>
              </w:rPr>
              <w:t>Masa</w:t>
            </w:r>
          </w:p>
        </w:tc>
        <w:tc>
          <w:tcPr>
            <w:tcW w:w="32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5C6C" w:rsidRPr="00CF346C" w:rsidRDefault="00455C6C" w:rsidP="004E2178">
            <w:pPr>
              <w:pStyle w:val="Akapitmerytoryczny"/>
              <w:tabs>
                <w:tab w:val="num" w:pos="0"/>
              </w:tabs>
              <w:spacing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CF346C">
              <w:rPr>
                <w:rFonts w:ascii="Times New Roman" w:hAnsi="Times New Roman"/>
                <w:b/>
                <w:sz w:val="22"/>
                <w:szCs w:val="22"/>
              </w:rPr>
              <w:t>Opłata za zwrot przesyłki (zł)</w:t>
            </w: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tcBorders>
              <w:top w:val="single" w:sz="4" w:space="0" w:color="000000"/>
            </w:tcBorders>
            <w:vAlign w:val="center"/>
          </w:tcPr>
          <w:p w:rsidR="00455C6C" w:rsidRPr="00CF346C" w:rsidRDefault="00455C6C" w:rsidP="004E2178">
            <w:pPr>
              <w:spacing w:after="0"/>
              <w:rPr>
                <w:rFonts w:ascii="Times New Roman" w:hAnsi="Times New Roman" w:cs="Times New Roman"/>
                <w:vertAlign w:val="superscript"/>
              </w:rPr>
            </w:pPr>
            <w:r w:rsidRPr="00CF346C">
              <w:rPr>
                <w:rFonts w:ascii="Times New Roman" w:hAnsi="Times New Roman" w:cs="Times New Roman"/>
              </w:rPr>
              <w:t>opakowanie firmowe do 1 kg</w:t>
            </w:r>
          </w:p>
        </w:tc>
        <w:tc>
          <w:tcPr>
            <w:tcW w:w="3280" w:type="dxa"/>
            <w:tcBorders>
              <w:top w:val="single" w:sz="4" w:space="0" w:color="000000"/>
            </w:tcBorders>
            <w:vAlign w:val="center"/>
          </w:tcPr>
          <w:p w:rsidR="00455C6C" w:rsidRPr="00CF346C" w:rsidRDefault="00455C6C" w:rsidP="004E217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CF346C" w:rsidRDefault="00455C6C" w:rsidP="004E2178">
            <w:pPr>
              <w:spacing w:after="0"/>
              <w:rPr>
                <w:rFonts w:ascii="Times New Roman" w:hAnsi="Times New Roman" w:cs="Times New Roman"/>
              </w:rPr>
            </w:pPr>
            <w:r w:rsidRPr="00CF346C">
              <w:rPr>
                <w:rFonts w:ascii="Times New Roman" w:hAnsi="Times New Roman" w:cs="Times New Roman"/>
              </w:rPr>
              <w:t xml:space="preserve">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5 kg</w:t>
              </w:r>
            </w:smartTag>
          </w:p>
        </w:tc>
        <w:tc>
          <w:tcPr>
            <w:tcW w:w="3280" w:type="dxa"/>
            <w:vAlign w:val="center"/>
          </w:tcPr>
          <w:p w:rsidR="00455C6C" w:rsidRPr="00CF346C" w:rsidRDefault="00455C6C" w:rsidP="004E217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CF346C" w:rsidRDefault="00455C6C" w:rsidP="004E2178">
            <w:pPr>
              <w:spacing w:after="0"/>
              <w:rPr>
                <w:rFonts w:ascii="Times New Roman" w:hAnsi="Times New Roman" w:cs="Times New Roman"/>
              </w:rPr>
            </w:pPr>
            <w:r w:rsidRPr="00CF346C">
              <w:rPr>
                <w:rFonts w:ascii="Times New Roman" w:hAnsi="Times New Roman" w:cs="Times New Roman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5 kg</w:t>
              </w:r>
            </w:smartTag>
            <w:r w:rsidRPr="00CF346C">
              <w:rPr>
                <w:rFonts w:ascii="Times New Roman" w:hAnsi="Times New Roman" w:cs="Times New Roman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10 kg</w:t>
              </w:r>
            </w:smartTag>
          </w:p>
        </w:tc>
        <w:tc>
          <w:tcPr>
            <w:tcW w:w="3280" w:type="dxa"/>
            <w:vAlign w:val="center"/>
          </w:tcPr>
          <w:p w:rsidR="00455C6C" w:rsidRPr="00CF346C" w:rsidRDefault="00455C6C" w:rsidP="004E217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CF346C" w:rsidRDefault="00455C6C" w:rsidP="004E2178">
            <w:pPr>
              <w:spacing w:after="0"/>
              <w:rPr>
                <w:rFonts w:ascii="Times New Roman" w:hAnsi="Times New Roman" w:cs="Times New Roman"/>
              </w:rPr>
            </w:pPr>
            <w:r w:rsidRPr="00CF346C">
              <w:rPr>
                <w:rFonts w:ascii="Times New Roman" w:hAnsi="Times New Roman" w:cs="Times New Roman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10 kg</w:t>
              </w:r>
            </w:smartTag>
            <w:r w:rsidRPr="00CF346C">
              <w:rPr>
                <w:rFonts w:ascii="Times New Roman" w:hAnsi="Times New Roman" w:cs="Times New Roman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20 kg</w:t>
              </w:r>
            </w:smartTag>
          </w:p>
        </w:tc>
        <w:tc>
          <w:tcPr>
            <w:tcW w:w="3280" w:type="dxa"/>
            <w:vAlign w:val="center"/>
          </w:tcPr>
          <w:p w:rsidR="00455C6C" w:rsidRPr="00CF346C" w:rsidRDefault="00455C6C" w:rsidP="004E217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CF346C" w:rsidRDefault="00455C6C" w:rsidP="004E2178">
            <w:pPr>
              <w:spacing w:after="0"/>
              <w:rPr>
                <w:rFonts w:ascii="Times New Roman" w:hAnsi="Times New Roman" w:cs="Times New Roman"/>
              </w:rPr>
            </w:pPr>
            <w:r w:rsidRPr="00CF346C">
              <w:rPr>
                <w:rFonts w:ascii="Times New Roman" w:hAnsi="Times New Roman" w:cs="Times New Roman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20 kg</w:t>
              </w:r>
            </w:smartTag>
            <w:r w:rsidRPr="00CF346C">
              <w:rPr>
                <w:rFonts w:ascii="Times New Roman" w:hAnsi="Times New Roman" w:cs="Times New Roman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30 kg</w:t>
              </w:r>
            </w:smartTag>
          </w:p>
        </w:tc>
        <w:tc>
          <w:tcPr>
            <w:tcW w:w="3280" w:type="dxa"/>
            <w:vAlign w:val="center"/>
          </w:tcPr>
          <w:p w:rsidR="00455C6C" w:rsidRPr="00CF346C" w:rsidRDefault="00455C6C" w:rsidP="004E217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5C6C" w:rsidRPr="00CF346C" w:rsidTr="00335B31">
        <w:trPr>
          <w:trHeight w:val="170"/>
          <w:jc w:val="right"/>
        </w:trPr>
        <w:tc>
          <w:tcPr>
            <w:tcW w:w="6609" w:type="dxa"/>
            <w:vAlign w:val="center"/>
          </w:tcPr>
          <w:p w:rsidR="00455C6C" w:rsidRPr="00CF346C" w:rsidRDefault="00455C6C" w:rsidP="004E2178">
            <w:pPr>
              <w:spacing w:after="0"/>
              <w:rPr>
                <w:rFonts w:ascii="Times New Roman" w:hAnsi="Times New Roman" w:cs="Times New Roman"/>
              </w:rPr>
            </w:pPr>
            <w:r w:rsidRPr="00CF346C">
              <w:rPr>
                <w:rFonts w:ascii="Times New Roman" w:hAnsi="Times New Roman" w:cs="Times New Roman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30 kg</w:t>
              </w:r>
            </w:smartTag>
            <w:r w:rsidRPr="00CF346C">
              <w:rPr>
                <w:rFonts w:ascii="Times New Roman" w:hAnsi="Times New Roman" w:cs="Times New Roman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F346C">
                <w:rPr>
                  <w:rFonts w:ascii="Times New Roman" w:hAnsi="Times New Roman" w:cs="Times New Roman"/>
                </w:rPr>
                <w:t>50 kg</w:t>
              </w:r>
            </w:smartTag>
          </w:p>
        </w:tc>
        <w:tc>
          <w:tcPr>
            <w:tcW w:w="3280" w:type="dxa"/>
            <w:vAlign w:val="center"/>
          </w:tcPr>
          <w:p w:rsidR="00455C6C" w:rsidRPr="00CF346C" w:rsidRDefault="00455C6C" w:rsidP="004E217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849F4" w:rsidRPr="00CF346C" w:rsidRDefault="00A849F4" w:rsidP="000C00A4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849F4" w:rsidRPr="00CF346C" w:rsidRDefault="00A849F4" w:rsidP="000C00A4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849F4" w:rsidRPr="00CF346C" w:rsidRDefault="00A849F4" w:rsidP="000C00A4">
      <w:pPr>
        <w:spacing w:after="160" w:line="259" w:lineRule="auto"/>
        <w:rPr>
          <w:rFonts w:ascii="Times New Roman" w:eastAsia="Calibri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7"/>
        <w:gridCol w:w="4771"/>
      </w:tblGrid>
      <w:tr w:rsidR="000C00A4" w:rsidRPr="00CF346C" w:rsidTr="004D3572">
        <w:trPr>
          <w:trHeight w:val="728"/>
        </w:trPr>
        <w:tc>
          <w:tcPr>
            <w:tcW w:w="10456" w:type="dxa"/>
            <w:gridSpan w:val="2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SKŁADKA ZA UBEZPIECZENIE</w:t>
            </w:r>
          </w:p>
        </w:tc>
      </w:tr>
      <w:tr w:rsidR="000C00A4" w:rsidRPr="00CF346C" w:rsidTr="004D3572">
        <w:trPr>
          <w:trHeight w:val="410"/>
        </w:trPr>
        <w:tc>
          <w:tcPr>
            <w:tcW w:w="5228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SUMA UBEZPIECZENIA</w:t>
            </w:r>
          </w:p>
        </w:tc>
        <w:tc>
          <w:tcPr>
            <w:tcW w:w="5228" w:type="dxa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F346C">
              <w:rPr>
                <w:rFonts w:ascii="Times New Roman" w:eastAsia="Calibri" w:hAnsi="Times New Roman" w:cs="Times New Roman"/>
                <w:b/>
              </w:rPr>
              <w:t>OPŁATA ZA SKŁADKĘ (zł)</w:t>
            </w:r>
          </w:p>
        </w:tc>
      </w:tr>
      <w:tr w:rsidR="000C00A4" w:rsidRPr="00CF346C" w:rsidTr="004D3572">
        <w:trPr>
          <w:trHeight w:val="418"/>
        </w:trPr>
        <w:tc>
          <w:tcPr>
            <w:tcW w:w="10456" w:type="dxa"/>
            <w:gridSpan w:val="2"/>
            <w:vAlign w:val="center"/>
          </w:tcPr>
          <w:p w:rsidR="000C00A4" w:rsidRPr="00CF346C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E0E18">
              <w:rPr>
                <w:rFonts w:ascii="Times New Roman" w:eastAsia="Calibri" w:hAnsi="Times New Roman" w:cs="Times New Roman"/>
              </w:rPr>
              <w:t>Ekspres 24, Kurier Miejski, Kurier Krajowy, Kurier Bezpośredni</w:t>
            </w:r>
          </w:p>
        </w:tc>
      </w:tr>
      <w:tr w:rsidR="000C00A4" w:rsidRPr="00CF346C" w:rsidTr="00052ADE">
        <w:tc>
          <w:tcPr>
            <w:tcW w:w="5228" w:type="dxa"/>
            <w:vAlign w:val="center"/>
          </w:tcPr>
          <w:p w:rsidR="000C00A4" w:rsidRPr="00AE0E18" w:rsidRDefault="000C00A4" w:rsidP="000C00A4">
            <w:pPr>
              <w:spacing w:before="24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0E18">
              <w:rPr>
                <w:rFonts w:ascii="Times New Roman" w:eastAsia="Calibri" w:hAnsi="Times New Roman" w:cs="Times New Roman"/>
              </w:rPr>
              <w:t>5 000,00 zł</w:t>
            </w:r>
          </w:p>
          <w:p w:rsidR="000C00A4" w:rsidRPr="00AE0E18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0E18">
              <w:rPr>
                <w:rFonts w:ascii="Times New Roman" w:eastAsia="Calibri" w:hAnsi="Times New Roman" w:cs="Times New Roman"/>
              </w:rPr>
              <w:t>10 000,00 zł</w:t>
            </w:r>
          </w:p>
          <w:p w:rsidR="000C00A4" w:rsidRPr="00AE0E18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0E18">
              <w:rPr>
                <w:rFonts w:ascii="Times New Roman" w:eastAsia="Calibri" w:hAnsi="Times New Roman" w:cs="Times New Roman"/>
              </w:rPr>
              <w:t>20 000,00 zł</w:t>
            </w:r>
          </w:p>
          <w:p w:rsidR="000C00A4" w:rsidRPr="00AE0E18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0E18">
              <w:rPr>
                <w:rFonts w:ascii="Times New Roman" w:eastAsia="Calibri" w:hAnsi="Times New Roman" w:cs="Times New Roman"/>
              </w:rPr>
              <w:t>50 000,00 zł</w:t>
            </w:r>
          </w:p>
          <w:p w:rsidR="000C00A4" w:rsidRPr="00CF346C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E0E18">
              <w:rPr>
                <w:rFonts w:ascii="Times New Roman" w:eastAsia="Calibri" w:hAnsi="Times New Roman" w:cs="Times New Roman"/>
              </w:rPr>
              <w:t>Powyżej 50 000,00 zł nie więcej niż 250 000,00 zł</w:t>
            </w:r>
          </w:p>
        </w:tc>
        <w:tc>
          <w:tcPr>
            <w:tcW w:w="5228" w:type="dxa"/>
            <w:vAlign w:val="center"/>
          </w:tcPr>
          <w:p w:rsidR="000C00A4" w:rsidRPr="00CF346C" w:rsidRDefault="000C00A4" w:rsidP="00153F9C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:rsidR="008817EC" w:rsidRPr="00CF346C" w:rsidRDefault="008817EC" w:rsidP="00B0012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8817EC" w:rsidRPr="00CF346C" w:rsidSect="001840DA">
          <w:type w:val="continuous"/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9D291C" w:rsidRPr="00CF346C" w:rsidRDefault="009D291C" w:rsidP="00153F9C">
      <w:pPr>
        <w:rPr>
          <w:rFonts w:ascii="Times New Roman" w:hAnsi="Times New Roman" w:cs="Times New Roman"/>
        </w:rPr>
      </w:pPr>
    </w:p>
    <w:sectPr w:rsidR="009D291C" w:rsidRPr="00CF346C" w:rsidSect="001840DA">
      <w:type w:val="continuous"/>
      <w:pgSz w:w="11906" w:h="16838"/>
      <w:pgMar w:top="851" w:right="141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087D" w:rsidRDefault="000E087D" w:rsidP="00B50789">
      <w:pPr>
        <w:spacing w:after="0" w:line="240" w:lineRule="auto"/>
      </w:pPr>
      <w:r>
        <w:separator/>
      </w:r>
    </w:p>
  </w:endnote>
  <w:endnote w:type="continuationSeparator" w:id="0">
    <w:p w:rsidR="000E087D" w:rsidRDefault="000E087D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087D" w:rsidRDefault="000E087D" w:rsidP="00B50789">
      <w:pPr>
        <w:spacing w:after="0" w:line="240" w:lineRule="auto"/>
      </w:pPr>
      <w:r>
        <w:separator/>
      </w:r>
    </w:p>
  </w:footnote>
  <w:footnote w:type="continuationSeparator" w:id="0">
    <w:p w:rsidR="000E087D" w:rsidRDefault="000E087D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D74"/>
    <w:rsid w:val="000215D8"/>
    <w:rsid w:val="00037951"/>
    <w:rsid w:val="00052ADE"/>
    <w:rsid w:val="00083ADE"/>
    <w:rsid w:val="0009369E"/>
    <w:rsid w:val="000B1966"/>
    <w:rsid w:val="000C00A4"/>
    <w:rsid w:val="000D5002"/>
    <w:rsid w:val="000E087D"/>
    <w:rsid w:val="000F1003"/>
    <w:rsid w:val="000F2C35"/>
    <w:rsid w:val="000F6977"/>
    <w:rsid w:val="00153F9C"/>
    <w:rsid w:val="001840DA"/>
    <w:rsid w:val="00194F8B"/>
    <w:rsid w:val="00202954"/>
    <w:rsid w:val="0027496A"/>
    <w:rsid w:val="002838DB"/>
    <w:rsid w:val="002874A3"/>
    <w:rsid w:val="002A6B4B"/>
    <w:rsid w:val="002C2CF5"/>
    <w:rsid w:val="002D025F"/>
    <w:rsid w:val="002D0AD8"/>
    <w:rsid w:val="00330A7D"/>
    <w:rsid w:val="00335B31"/>
    <w:rsid w:val="00353AEC"/>
    <w:rsid w:val="00356400"/>
    <w:rsid w:val="00371448"/>
    <w:rsid w:val="00372BAD"/>
    <w:rsid w:val="00381B4A"/>
    <w:rsid w:val="003E3208"/>
    <w:rsid w:val="003E58B2"/>
    <w:rsid w:val="004451AF"/>
    <w:rsid w:val="00455C6C"/>
    <w:rsid w:val="004B64E9"/>
    <w:rsid w:val="004F73C8"/>
    <w:rsid w:val="00504A7D"/>
    <w:rsid w:val="005411D2"/>
    <w:rsid w:val="00566D16"/>
    <w:rsid w:val="00567602"/>
    <w:rsid w:val="005F0419"/>
    <w:rsid w:val="005F5AF3"/>
    <w:rsid w:val="00600E86"/>
    <w:rsid w:val="00635E64"/>
    <w:rsid w:val="00650324"/>
    <w:rsid w:val="006D13AD"/>
    <w:rsid w:val="007323D0"/>
    <w:rsid w:val="0073394E"/>
    <w:rsid w:val="00745994"/>
    <w:rsid w:val="007C25FD"/>
    <w:rsid w:val="00800101"/>
    <w:rsid w:val="00813BF2"/>
    <w:rsid w:val="00827F0E"/>
    <w:rsid w:val="0087076E"/>
    <w:rsid w:val="00872960"/>
    <w:rsid w:val="00875D8A"/>
    <w:rsid w:val="008817EC"/>
    <w:rsid w:val="008B4A70"/>
    <w:rsid w:val="008E711B"/>
    <w:rsid w:val="00912557"/>
    <w:rsid w:val="00932DE7"/>
    <w:rsid w:val="00933634"/>
    <w:rsid w:val="009361F3"/>
    <w:rsid w:val="00984F6F"/>
    <w:rsid w:val="009B6FD7"/>
    <w:rsid w:val="009C0B21"/>
    <w:rsid w:val="009D22F5"/>
    <w:rsid w:val="009D291C"/>
    <w:rsid w:val="00A15F99"/>
    <w:rsid w:val="00A56D74"/>
    <w:rsid w:val="00A849F4"/>
    <w:rsid w:val="00AE0E18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D3045"/>
    <w:rsid w:val="00CF1CD8"/>
    <w:rsid w:val="00CF346C"/>
    <w:rsid w:val="00CF6327"/>
    <w:rsid w:val="00D54ECF"/>
    <w:rsid w:val="00E1734D"/>
    <w:rsid w:val="00E4738B"/>
    <w:rsid w:val="00E54D64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E6DAA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A13FE4B"/>
  <w15:docId w15:val="{7252F344-87CD-47E2-9B0D-DA0FBB58F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merytoryczny">
    <w:name w:val="Akapit merytoryczny"/>
    <w:basedOn w:val="Normalny"/>
    <w:link w:val="AkapitmerytorycznyZnak"/>
    <w:rsid w:val="00A849F4"/>
    <w:pPr>
      <w:spacing w:after="0" w:line="36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AkapitmerytorycznyZnak">
    <w:name w:val="Akapit merytoryczny Znak"/>
    <w:link w:val="Akapitmerytoryczny"/>
    <w:locked/>
    <w:rsid w:val="00A849F4"/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124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Sekretariat</cp:lastModifiedBy>
  <cp:revision>4</cp:revision>
  <cp:lastPrinted>2018-07-16T12:55:00Z</cp:lastPrinted>
  <dcterms:created xsi:type="dcterms:W3CDTF">2019-11-06T09:38:00Z</dcterms:created>
  <dcterms:modified xsi:type="dcterms:W3CDTF">2019-11-06T09:42:00Z</dcterms:modified>
</cp:coreProperties>
</file>