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E86" w:rsidRPr="002749F2" w:rsidRDefault="00600E86" w:rsidP="00600E86">
      <w:pPr>
        <w:spacing w:after="160" w:line="256" w:lineRule="auto"/>
        <w:jc w:val="right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2749F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Załącznik Nr </w:t>
      </w:r>
      <w:r w:rsidR="00461266">
        <w:rPr>
          <w:rFonts w:ascii="Times New Roman" w:eastAsia="Calibri" w:hAnsi="Times New Roman" w:cs="Times New Roman"/>
          <w:i/>
          <w:iCs/>
          <w:sz w:val="24"/>
          <w:szCs w:val="24"/>
        </w:rPr>
        <w:t>2</w:t>
      </w:r>
      <w:r w:rsidRPr="002749F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do formularza oferty</w:t>
      </w:r>
    </w:p>
    <w:p w:rsidR="00600E86" w:rsidRPr="002749F2" w:rsidRDefault="00600E86" w:rsidP="00600E86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749F2">
        <w:rPr>
          <w:rFonts w:ascii="Times New Roman" w:eastAsia="Calibri" w:hAnsi="Times New Roman" w:cs="Times New Roman"/>
          <w:b/>
          <w:sz w:val="28"/>
          <w:szCs w:val="28"/>
        </w:rPr>
        <w:t>Ceny przesyłek listowych w obrocie zagranicznym</w:t>
      </w:r>
    </w:p>
    <w:tbl>
      <w:tblPr>
        <w:tblStyle w:val="Tabela-Siatka"/>
        <w:tblW w:w="14879" w:type="dxa"/>
        <w:tblLayout w:type="fixed"/>
        <w:tblLook w:val="04A0" w:firstRow="1" w:lastRow="0" w:firstColumn="1" w:lastColumn="0" w:noHBand="0" w:noVBand="1"/>
      </w:tblPr>
      <w:tblGrid>
        <w:gridCol w:w="3077"/>
        <w:gridCol w:w="1596"/>
        <w:gridCol w:w="1418"/>
        <w:gridCol w:w="1417"/>
        <w:gridCol w:w="1389"/>
        <w:gridCol w:w="29"/>
        <w:gridCol w:w="1701"/>
        <w:gridCol w:w="1417"/>
        <w:gridCol w:w="1418"/>
        <w:gridCol w:w="1417"/>
      </w:tblGrid>
      <w:tr w:rsidR="00600E86" w:rsidRPr="002749F2" w:rsidTr="00313D52">
        <w:trPr>
          <w:trHeight w:val="478"/>
        </w:trPr>
        <w:tc>
          <w:tcPr>
            <w:tcW w:w="3077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Nazwa usługi</w:t>
            </w:r>
          </w:p>
        </w:tc>
        <w:tc>
          <w:tcPr>
            <w:tcW w:w="11802" w:type="dxa"/>
            <w:gridSpan w:val="9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Ceny obowiązujące od 01.0</w:t>
            </w:r>
            <w:r w:rsidR="002749F2">
              <w:rPr>
                <w:rFonts w:ascii="Times New Roman" w:eastAsia="Calibri" w:hAnsi="Times New Roman" w:cs="Times New Roman"/>
              </w:rPr>
              <w:t>1</w:t>
            </w:r>
            <w:r w:rsidRPr="002749F2">
              <w:rPr>
                <w:rFonts w:ascii="Times New Roman" w:eastAsia="Calibri" w:hAnsi="Times New Roman" w:cs="Times New Roman"/>
              </w:rPr>
              <w:t>.20</w:t>
            </w:r>
            <w:r w:rsidR="002749F2">
              <w:rPr>
                <w:rFonts w:ascii="Times New Roman" w:eastAsia="Calibri" w:hAnsi="Times New Roman" w:cs="Times New Roman"/>
              </w:rPr>
              <w:t>20</w:t>
            </w:r>
            <w:r w:rsidR="002419FC">
              <w:rPr>
                <w:rFonts w:ascii="Times New Roman" w:eastAsia="Calibri" w:hAnsi="Times New Roman" w:cs="Times New Roman"/>
              </w:rPr>
              <w:t xml:space="preserve"> </w:t>
            </w:r>
            <w:r w:rsidRPr="002749F2">
              <w:rPr>
                <w:rFonts w:ascii="Times New Roman" w:eastAsia="Calibri" w:hAnsi="Times New Roman" w:cs="Times New Roman"/>
              </w:rPr>
              <w:t>r. do 31.</w:t>
            </w:r>
            <w:r w:rsidR="001F768B" w:rsidRPr="002749F2">
              <w:rPr>
                <w:rFonts w:ascii="Times New Roman" w:eastAsia="Calibri" w:hAnsi="Times New Roman" w:cs="Times New Roman"/>
              </w:rPr>
              <w:t>12</w:t>
            </w:r>
            <w:r w:rsidRPr="002749F2">
              <w:rPr>
                <w:rFonts w:ascii="Times New Roman" w:eastAsia="Calibri" w:hAnsi="Times New Roman" w:cs="Times New Roman"/>
              </w:rPr>
              <w:t>.20</w:t>
            </w:r>
            <w:r w:rsidR="002749F2">
              <w:rPr>
                <w:rFonts w:ascii="Times New Roman" w:eastAsia="Calibri" w:hAnsi="Times New Roman" w:cs="Times New Roman"/>
              </w:rPr>
              <w:t>20</w:t>
            </w:r>
            <w:r w:rsidR="002419FC">
              <w:rPr>
                <w:rFonts w:ascii="Times New Roman" w:eastAsia="Calibri" w:hAnsi="Times New Roman" w:cs="Times New Roman"/>
              </w:rPr>
              <w:t xml:space="preserve"> </w:t>
            </w:r>
            <w:r w:rsidRPr="002749F2">
              <w:rPr>
                <w:rFonts w:ascii="Times New Roman" w:eastAsia="Calibri" w:hAnsi="Times New Roman" w:cs="Times New Roman"/>
              </w:rPr>
              <w:t>r.</w:t>
            </w:r>
          </w:p>
        </w:tc>
      </w:tr>
      <w:tr w:rsidR="00600E86" w:rsidRPr="002749F2" w:rsidTr="00313D52">
        <w:trPr>
          <w:trHeight w:val="272"/>
        </w:trPr>
        <w:tc>
          <w:tcPr>
            <w:tcW w:w="3077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849" w:type="dxa"/>
            <w:gridSpan w:val="5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nierejestrowana</w:t>
            </w:r>
          </w:p>
        </w:tc>
        <w:tc>
          <w:tcPr>
            <w:tcW w:w="5953" w:type="dxa"/>
            <w:gridSpan w:val="4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rejestrowana</w:t>
            </w:r>
          </w:p>
        </w:tc>
      </w:tr>
      <w:tr w:rsidR="00600E86" w:rsidRPr="002749F2" w:rsidTr="00600E86">
        <w:tc>
          <w:tcPr>
            <w:tcW w:w="14879" w:type="dxa"/>
            <w:gridSpan w:val="10"/>
            <w:shd w:val="clear" w:color="auto" w:fill="AEAAAA"/>
          </w:tcPr>
          <w:p w:rsidR="00600E86" w:rsidRPr="002749F2" w:rsidRDefault="00600E86" w:rsidP="00600E86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Przesyłka listowa</w:t>
            </w:r>
          </w:p>
        </w:tc>
      </w:tr>
      <w:tr w:rsidR="00600E86" w:rsidRPr="002749F2" w:rsidTr="00600E86">
        <w:tc>
          <w:tcPr>
            <w:tcW w:w="14879" w:type="dxa"/>
            <w:gridSpan w:val="10"/>
            <w:shd w:val="clear" w:color="auto" w:fill="D0CECE"/>
          </w:tcPr>
          <w:p w:rsidR="00600E86" w:rsidRPr="002749F2" w:rsidRDefault="00600E86" w:rsidP="00600E86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Ekonomiczna</w:t>
            </w:r>
          </w:p>
        </w:tc>
      </w:tr>
      <w:tr w:rsidR="00600E86" w:rsidRPr="002749F2" w:rsidTr="00313D52">
        <w:tc>
          <w:tcPr>
            <w:tcW w:w="3077" w:type="dxa"/>
          </w:tcPr>
          <w:p w:rsidR="00600E86" w:rsidRPr="002749F2" w:rsidRDefault="00600E86" w:rsidP="00600E8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14" w:type="dxa"/>
            <w:gridSpan w:val="2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Kraje europejskie (łącznie z Cyprem, całą Rosją i Izraelem)</w:t>
            </w:r>
          </w:p>
        </w:tc>
        <w:tc>
          <w:tcPr>
            <w:tcW w:w="2835" w:type="dxa"/>
            <w:gridSpan w:val="3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Kraje pozaeuropejskie</w:t>
            </w:r>
          </w:p>
        </w:tc>
        <w:tc>
          <w:tcPr>
            <w:tcW w:w="3118" w:type="dxa"/>
            <w:gridSpan w:val="2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Kraje europejskie (łącznie z Cyprem, całą Rosją i Izraelem)</w:t>
            </w:r>
          </w:p>
        </w:tc>
        <w:tc>
          <w:tcPr>
            <w:tcW w:w="2835" w:type="dxa"/>
            <w:gridSpan w:val="2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Kraje pozaeuropejskie</w:t>
            </w:r>
          </w:p>
        </w:tc>
      </w:tr>
      <w:tr w:rsidR="00313D52" w:rsidRPr="002749F2" w:rsidTr="00A41912">
        <w:tc>
          <w:tcPr>
            <w:tcW w:w="3077" w:type="dxa"/>
          </w:tcPr>
          <w:p w:rsidR="00313D52" w:rsidRPr="002749F2" w:rsidRDefault="00313D52" w:rsidP="00600E86">
            <w:pPr>
              <w:jc w:val="right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do 50g</w:t>
            </w:r>
          </w:p>
        </w:tc>
        <w:tc>
          <w:tcPr>
            <w:tcW w:w="3014" w:type="dxa"/>
            <w:gridSpan w:val="2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2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0E86" w:rsidRPr="002749F2" w:rsidTr="00600E86">
        <w:tc>
          <w:tcPr>
            <w:tcW w:w="14879" w:type="dxa"/>
            <w:gridSpan w:val="10"/>
            <w:shd w:val="clear" w:color="auto" w:fill="D0CECE"/>
          </w:tcPr>
          <w:p w:rsidR="00600E86" w:rsidRPr="002749F2" w:rsidRDefault="00600E86" w:rsidP="00600E86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 xml:space="preserve">Priorytetowa                                                                                                                                               STREFA </w:t>
            </w:r>
          </w:p>
        </w:tc>
      </w:tr>
      <w:tr w:rsidR="00600E86" w:rsidRPr="002749F2" w:rsidTr="00313D52">
        <w:tc>
          <w:tcPr>
            <w:tcW w:w="3077" w:type="dxa"/>
          </w:tcPr>
          <w:p w:rsidR="00600E86" w:rsidRPr="002749F2" w:rsidRDefault="00600E86" w:rsidP="00600E8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6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1418" w:type="dxa"/>
            <w:gridSpan w:val="2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</w:t>
            </w:r>
          </w:p>
        </w:tc>
        <w:tc>
          <w:tcPr>
            <w:tcW w:w="1701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1417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</w:t>
            </w:r>
          </w:p>
        </w:tc>
      </w:tr>
      <w:tr w:rsidR="00600E86" w:rsidRPr="002749F2" w:rsidTr="00313D52">
        <w:tc>
          <w:tcPr>
            <w:tcW w:w="3077" w:type="dxa"/>
          </w:tcPr>
          <w:p w:rsidR="00600E86" w:rsidRPr="002749F2" w:rsidRDefault="00600E86" w:rsidP="00600E8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6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Europa (łącznie z Cyprem, całą Rosją i Izraelem)</w:t>
            </w:r>
          </w:p>
        </w:tc>
        <w:tc>
          <w:tcPr>
            <w:tcW w:w="1418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Północna, Afryka</w:t>
            </w:r>
          </w:p>
        </w:tc>
        <w:tc>
          <w:tcPr>
            <w:tcW w:w="1417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Południowa,  Środkowa i Azja</w:t>
            </w:r>
          </w:p>
        </w:tc>
        <w:tc>
          <w:tcPr>
            <w:tcW w:w="1418" w:type="dxa"/>
            <w:gridSpan w:val="2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Australia i Oceania</w:t>
            </w:r>
          </w:p>
        </w:tc>
        <w:tc>
          <w:tcPr>
            <w:tcW w:w="1701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600E86" w:rsidRPr="002749F2" w:rsidRDefault="00600E86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Australia i Oceania</w:t>
            </w:r>
          </w:p>
        </w:tc>
      </w:tr>
      <w:tr w:rsidR="00313D52" w:rsidRPr="002749F2" w:rsidTr="00A41912">
        <w:tc>
          <w:tcPr>
            <w:tcW w:w="3077" w:type="dxa"/>
          </w:tcPr>
          <w:p w:rsidR="00313D52" w:rsidRPr="002749F2" w:rsidRDefault="00313D52" w:rsidP="00600E86">
            <w:pPr>
              <w:jc w:val="right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do 50g</w:t>
            </w:r>
          </w:p>
        </w:tc>
        <w:tc>
          <w:tcPr>
            <w:tcW w:w="1596" w:type="dxa"/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3D52" w:rsidRPr="002749F2" w:rsidTr="00600E86">
        <w:tc>
          <w:tcPr>
            <w:tcW w:w="14879" w:type="dxa"/>
            <w:gridSpan w:val="10"/>
            <w:shd w:val="clear" w:color="auto" w:fill="AEAAAA"/>
          </w:tcPr>
          <w:p w:rsidR="00313D52" w:rsidRPr="002749F2" w:rsidRDefault="00313D52" w:rsidP="00600E86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 xml:space="preserve">Przesyłka polecona </w:t>
            </w:r>
          </w:p>
        </w:tc>
      </w:tr>
      <w:tr w:rsidR="00313D52" w:rsidRPr="002749F2" w:rsidTr="00600E86">
        <w:tc>
          <w:tcPr>
            <w:tcW w:w="14879" w:type="dxa"/>
            <w:gridSpan w:val="10"/>
            <w:shd w:val="clear" w:color="auto" w:fill="D0CECE"/>
          </w:tcPr>
          <w:p w:rsidR="00313D52" w:rsidRPr="002749F2" w:rsidRDefault="00313D52" w:rsidP="00600E86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313D52" w:rsidRPr="002749F2" w:rsidTr="004A7B46">
        <w:tc>
          <w:tcPr>
            <w:tcW w:w="3077" w:type="dxa"/>
          </w:tcPr>
          <w:p w:rsidR="00313D52" w:rsidRPr="002749F2" w:rsidRDefault="00313D52" w:rsidP="00600E8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6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1389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</w:t>
            </w:r>
          </w:p>
        </w:tc>
        <w:tc>
          <w:tcPr>
            <w:tcW w:w="1730" w:type="dxa"/>
            <w:gridSpan w:val="2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1417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</w:t>
            </w:r>
          </w:p>
        </w:tc>
      </w:tr>
      <w:tr w:rsidR="00313D52" w:rsidRPr="002749F2" w:rsidTr="00A41912">
        <w:tc>
          <w:tcPr>
            <w:tcW w:w="3077" w:type="dxa"/>
          </w:tcPr>
          <w:p w:rsidR="00313D52" w:rsidRPr="002749F2" w:rsidRDefault="00313D52" w:rsidP="00600E8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Europa (łącznie z Cyprem, całą Rosją i Izraelem)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Północna, Afryka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Południowa,  Środkowa i Azja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Australia i Oceania</w:t>
            </w:r>
          </w:p>
        </w:tc>
        <w:tc>
          <w:tcPr>
            <w:tcW w:w="1730" w:type="dxa"/>
            <w:gridSpan w:val="2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Australia i Oceania</w:t>
            </w:r>
          </w:p>
        </w:tc>
      </w:tr>
      <w:tr w:rsidR="00313D52" w:rsidRPr="002749F2" w:rsidTr="00A41912">
        <w:tc>
          <w:tcPr>
            <w:tcW w:w="3077" w:type="dxa"/>
          </w:tcPr>
          <w:p w:rsidR="00313D52" w:rsidRPr="002749F2" w:rsidRDefault="00313D52" w:rsidP="00600E86">
            <w:pPr>
              <w:jc w:val="right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do 50g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0" w:type="dxa"/>
            <w:gridSpan w:val="2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3D52" w:rsidRPr="002749F2" w:rsidTr="00A41912">
        <w:tc>
          <w:tcPr>
            <w:tcW w:w="3077" w:type="dxa"/>
          </w:tcPr>
          <w:p w:rsidR="00313D52" w:rsidRPr="002749F2" w:rsidRDefault="00313D52" w:rsidP="00600E86">
            <w:pPr>
              <w:jc w:val="right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ponad 50g do 100g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0" w:type="dxa"/>
            <w:gridSpan w:val="2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3D52" w:rsidRPr="002749F2" w:rsidTr="00600E86">
        <w:tc>
          <w:tcPr>
            <w:tcW w:w="14879" w:type="dxa"/>
            <w:gridSpan w:val="10"/>
            <w:shd w:val="clear" w:color="auto" w:fill="AEAAAA"/>
          </w:tcPr>
          <w:p w:rsidR="00313D52" w:rsidRPr="002749F2" w:rsidRDefault="00313D52" w:rsidP="00600E86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Przesyłka listowa z zadeklarowaną wartością</w:t>
            </w:r>
          </w:p>
        </w:tc>
      </w:tr>
      <w:tr w:rsidR="00313D52" w:rsidRPr="002749F2" w:rsidTr="00600E86">
        <w:tc>
          <w:tcPr>
            <w:tcW w:w="14879" w:type="dxa"/>
            <w:gridSpan w:val="10"/>
            <w:shd w:val="clear" w:color="auto" w:fill="D0CECE"/>
          </w:tcPr>
          <w:p w:rsidR="00313D52" w:rsidRPr="002749F2" w:rsidRDefault="00313D52" w:rsidP="00600E86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313D52" w:rsidRPr="002749F2" w:rsidTr="00313D52">
        <w:tc>
          <w:tcPr>
            <w:tcW w:w="3077" w:type="dxa"/>
          </w:tcPr>
          <w:p w:rsidR="00313D52" w:rsidRPr="002749F2" w:rsidRDefault="00313D52" w:rsidP="00600E8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6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1418" w:type="dxa"/>
            <w:gridSpan w:val="2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</w:t>
            </w:r>
          </w:p>
        </w:tc>
        <w:tc>
          <w:tcPr>
            <w:tcW w:w="1701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1417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</w:t>
            </w:r>
          </w:p>
        </w:tc>
      </w:tr>
      <w:tr w:rsidR="00313D52" w:rsidRPr="002749F2" w:rsidTr="00A41912">
        <w:tc>
          <w:tcPr>
            <w:tcW w:w="3077" w:type="dxa"/>
            <w:vAlign w:val="center"/>
          </w:tcPr>
          <w:p w:rsidR="00313D52" w:rsidRPr="002749F2" w:rsidRDefault="001400CF" w:rsidP="00600E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749F2">
              <w:rPr>
                <w:rFonts w:ascii="Times New Roman" w:hAnsi="Times New Roman" w:cs="Times New Roman"/>
                <w:sz w:val="20"/>
                <w:szCs w:val="20"/>
              </w:rPr>
              <w:t>*Cena dla przesyłki o wartości 50 zł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Europa (łącznie z Cyprem, całą Rosją i Izraelem)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Północna, Afryka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Południowa,  Środkowa i Azja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Australia i Oceania</w:t>
            </w:r>
          </w:p>
        </w:tc>
        <w:tc>
          <w:tcPr>
            <w:tcW w:w="1701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313D52" w:rsidRPr="002749F2" w:rsidRDefault="00313D52" w:rsidP="00600E8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Australia i Oceania</w:t>
            </w:r>
          </w:p>
        </w:tc>
      </w:tr>
      <w:tr w:rsidR="00313D52" w:rsidRPr="002749F2" w:rsidTr="00A41912">
        <w:tc>
          <w:tcPr>
            <w:tcW w:w="3077" w:type="dxa"/>
          </w:tcPr>
          <w:p w:rsidR="00313D52" w:rsidRPr="002749F2" w:rsidRDefault="00313D52" w:rsidP="00600E86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749F2">
              <w:rPr>
                <w:rFonts w:ascii="Times New Roman" w:eastAsia="Calibri" w:hAnsi="Times New Roman" w:cs="Times New Roman"/>
                <w:sz w:val="20"/>
                <w:szCs w:val="20"/>
              </w:rPr>
              <w:t>do 50g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13D52" w:rsidRPr="002749F2" w:rsidTr="00A41912">
        <w:tc>
          <w:tcPr>
            <w:tcW w:w="3077" w:type="dxa"/>
          </w:tcPr>
          <w:p w:rsidR="00313D52" w:rsidRPr="002749F2" w:rsidRDefault="00313D52" w:rsidP="00600E86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749F2">
              <w:rPr>
                <w:rFonts w:ascii="Times New Roman" w:eastAsia="Calibri" w:hAnsi="Times New Roman" w:cs="Times New Roman"/>
                <w:sz w:val="20"/>
                <w:szCs w:val="20"/>
              </w:rPr>
              <w:t>ponad 50g do 100g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tcBorders>
              <w:tr2bl w:val="single" w:sz="4" w:space="0" w:color="auto"/>
            </w:tcBorders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13D52" w:rsidRPr="002749F2" w:rsidRDefault="00313D52" w:rsidP="00313D5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313D52" w:rsidRPr="002749F2" w:rsidRDefault="00313D52" w:rsidP="00313D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1F768B" w:rsidRPr="002749F2" w:rsidRDefault="001F768B" w:rsidP="001F768B">
      <w:pPr>
        <w:spacing w:after="160" w:line="25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A41912" w:rsidRPr="002749F2" w:rsidRDefault="00A41912" w:rsidP="001F768B">
      <w:pPr>
        <w:spacing w:after="160" w:line="25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F768B" w:rsidRPr="002749F2" w:rsidRDefault="001F768B" w:rsidP="001F768B">
      <w:pPr>
        <w:spacing w:after="160" w:line="256" w:lineRule="auto"/>
        <w:jc w:val="right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2749F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Załącznik Nr </w:t>
      </w:r>
      <w:r w:rsidR="00461266">
        <w:rPr>
          <w:rFonts w:ascii="Times New Roman" w:eastAsia="Calibri" w:hAnsi="Times New Roman" w:cs="Times New Roman"/>
          <w:i/>
          <w:iCs/>
          <w:sz w:val="24"/>
          <w:szCs w:val="24"/>
        </w:rPr>
        <w:t>2</w:t>
      </w:r>
      <w:bookmarkStart w:id="0" w:name="_GoBack"/>
      <w:bookmarkEnd w:id="0"/>
      <w:r w:rsidRPr="002749F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do formularza oferty</w:t>
      </w:r>
    </w:p>
    <w:p w:rsidR="001F768B" w:rsidRPr="002749F2" w:rsidRDefault="001F768B" w:rsidP="001F768B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749F2">
        <w:rPr>
          <w:rFonts w:ascii="Times New Roman" w:eastAsia="Calibri" w:hAnsi="Times New Roman" w:cs="Times New Roman"/>
          <w:b/>
          <w:sz w:val="28"/>
          <w:szCs w:val="28"/>
        </w:rPr>
        <w:t>Ceny przesyłek listowych w obrocie zagranicznym</w:t>
      </w:r>
    </w:p>
    <w:p w:rsidR="001F768B" w:rsidRPr="002749F2" w:rsidRDefault="001F768B" w:rsidP="008349BB">
      <w:pPr>
        <w:pStyle w:val="NormalnyWeb"/>
        <w:tabs>
          <w:tab w:val="num" w:pos="1440"/>
        </w:tabs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14879" w:type="dxa"/>
        <w:tblLayout w:type="fixed"/>
        <w:tblLook w:val="04A0" w:firstRow="1" w:lastRow="0" w:firstColumn="1" w:lastColumn="0" w:noHBand="0" w:noVBand="1"/>
      </w:tblPr>
      <w:tblGrid>
        <w:gridCol w:w="3077"/>
        <w:gridCol w:w="1596"/>
        <w:gridCol w:w="1418"/>
        <w:gridCol w:w="1417"/>
        <w:gridCol w:w="1389"/>
        <w:gridCol w:w="1559"/>
        <w:gridCol w:w="1588"/>
        <w:gridCol w:w="1418"/>
        <w:gridCol w:w="1417"/>
      </w:tblGrid>
      <w:tr w:rsidR="001F768B" w:rsidRPr="002749F2" w:rsidTr="00181BAC">
        <w:tc>
          <w:tcPr>
            <w:tcW w:w="14879" w:type="dxa"/>
            <w:gridSpan w:val="9"/>
            <w:shd w:val="clear" w:color="auto" w:fill="AEAAAA"/>
          </w:tcPr>
          <w:p w:rsidR="001F768B" w:rsidRPr="002749F2" w:rsidRDefault="001F768B" w:rsidP="00181BAC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Zwrot przesyłek poleconych</w:t>
            </w:r>
          </w:p>
        </w:tc>
      </w:tr>
      <w:tr w:rsidR="001F768B" w:rsidRPr="002749F2" w:rsidTr="00181BAC">
        <w:tc>
          <w:tcPr>
            <w:tcW w:w="14879" w:type="dxa"/>
            <w:gridSpan w:val="9"/>
            <w:shd w:val="clear" w:color="auto" w:fill="D0CECE"/>
          </w:tcPr>
          <w:p w:rsidR="001F768B" w:rsidRPr="002749F2" w:rsidRDefault="001F768B" w:rsidP="00181BAC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1F768B" w:rsidRPr="002749F2" w:rsidTr="001400CF">
        <w:tc>
          <w:tcPr>
            <w:tcW w:w="3077" w:type="dxa"/>
          </w:tcPr>
          <w:p w:rsidR="001F768B" w:rsidRPr="002749F2" w:rsidRDefault="001F768B" w:rsidP="00181BA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6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1389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</w:t>
            </w:r>
          </w:p>
        </w:tc>
        <w:tc>
          <w:tcPr>
            <w:tcW w:w="1559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1588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</w:t>
            </w:r>
          </w:p>
        </w:tc>
      </w:tr>
      <w:tr w:rsidR="001F768B" w:rsidRPr="002749F2" w:rsidTr="00A41912">
        <w:tc>
          <w:tcPr>
            <w:tcW w:w="3077" w:type="dxa"/>
          </w:tcPr>
          <w:p w:rsidR="0025405D" w:rsidRPr="002749F2" w:rsidRDefault="0025405D" w:rsidP="00C9051C">
            <w:pPr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Europa (łącznie z Cyprem, całą Rosją i Izraelem)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Północna, Afryka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Południowa,  Środkowa i Azja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Australia i Oceania</w:t>
            </w:r>
          </w:p>
        </w:tc>
        <w:tc>
          <w:tcPr>
            <w:tcW w:w="1559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Europa (łącznie z Cyprem, całą Rosją i Izraelem)</w:t>
            </w:r>
          </w:p>
        </w:tc>
        <w:tc>
          <w:tcPr>
            <w:tcW w:w="1588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1F768B" w:rsidRPr="002749F2" w:rsidRDefault="001F768B" w:rsidP="00181B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Australia i Oceania</w:t>
            </w:r>
          </w:p>
        </w:tc>
      </w:tr>
      <w:tr w:rsidR="001400CF" w:rsidRPr="002749F2" w:rsidTr="00A41912">
        <w:tc>
          <w:tcPr>
            <w:tcW w:w="3077" w:type="dxa"/>
          </w:tcPr>
          <w:p w:rsidR="001400CF" w:rsidRPr="002749F2" w:rsidRDefault="001400CF" w:rsidP="001400CF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Format S do 500g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00CF" w:rsidRPr="002749F2" w:rsidTr="00A41912">
        <w:tc>
          <w:tcPr>
            <w:tcW w:w="3077" w:type="dxa"/>
          </w:tcPr>
          <w:p w:rsidR="001400CF" w:rsidRPr="002749F2" w:rsidRDefault="001400CF" w:rsidP="001400CF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Format M do 1000g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00CF" w:rsidRPr="002749F2" w:rsidTr="00A41912">
        <w:tc>
          <w:tcPr>
            <w:tcW w:w="3077" w:type="dxa"/>
          </w:tcPr>
          <w:p w:rsidR="001400CF" w:rsidRPr="002749F2" w:rsidRDefault="001400CF" w:rsidP="001400CF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 xml:space="preserve"> Format L do 2000g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9051C" w:rsidRPr="002749F2" w:rsidTr="00C9051C">
        <w:tc>
          <w:tcPr>
            <w:tcW w:w="14879" w:type="dxa"/>
            <w:gridSpan w:val="9"/>
            <w:shd w:val="clear" w:color="auto" w:fill="808080" w:themeFill="background1" w:themeFillShade="80"/>
          </w:tcPr>
          <w:p w:rsidR="00C9051C" w:rsidRPr="002749F2" w:rsidRDefault="00C9051C" w:rsidP="00C9051C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 xml:space="preserve">Zwrot przesyłek listowych z deklarowaną wartością </w:t>
            </w:r>
          </w:p>
        </w:tc>
      </w:tr>
      <w:tr w:rsidR="00C9051C" w:rsidRPr="002749F2" w:rsidTr="00C9051C">
        <w:tc>
          <w:tcPr>
            <w:tcW w:w="14879" w:type="dxa"/>
            <w:gridSpan w:val="9"/>
            <w:shd w:val="clear" w:color="auto" w:fill="D9D9D9" w:themeFill="background1" w:themeFillShade="D9"/>
          </w:tcPr>
          <w:p w:rsidR="00C9051C" w:rsidRPr="002749F2" w:rsidRDefault="00C9051C" w:rsidP="00C9051C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C9051C" w:rsidRPr="002749F2" w:rsidTr="001400CF">
        <w:tc>
          <w:tcPr>
            <w:tcW w:w="3077" w:type="dxa"/>
          </w:tcPr>
          <w:p w:rsidR="00C9051C" w:rsidRPr="002749F2" w:rsidRDefault="00C9051C" w:rsidP="00C9051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6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1389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</w:t>
            </w:r>
          </w:p>
        </w:tc>
        <w:tc>
          <w:tcPr>
            <w:tcW w:w="1559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1588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D</w:t>
            </w:r>
          </w:p>
        </w:tc>
      </w:tr>
      <w:tr w:rsidR="00C9051C" w:rsidRPr="002749F2" w:rsidTr="00A41912">
        <w:tc>
          <w:tcPr>
            <w:tcW w:w="3077" w:type="dxa"/>
          </w:tcPr>
          <w:p w:rsidR="00C9051C" w:rsidRPr="002749F2" w:rsidRDefault="001400CF" w:rsidP="00C9051C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2749F2">
              <w:rPr>
                <w:rFonts w:ascii="Times New Roman" w:hAnsi="Times New Roman" w:cs="Times New Roman"/>
                <w:sz w:val="20"/>
                <w:szCs w:val="20"/>
              </w:rPr>
              <w:t>*Cena dla przesyłki o wartości 50 zł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Europa (łącznie z Cyprem, całą Rosją i Izraelem)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Północna, Afryka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Południowa,  Środkowa i Azja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Australia i Oceania</w:t>
            </w:r>
          </w:p>
        </w:tc>
        <w:tc>
          <w:tcPr>
            <w:tcW w:w="1559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Europa (łącznie z Cyprem, całą Rosją i Izraelem)</w:t>
            </w:r>
          </w:p>
        </w:tc>
        <w:tc>
          <w:tcPr>
            <w:tcW w:w="1588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C9051C" w:rsidRPr="002749F2" w:rsidRDefault="00C9051C" w:rsidP="00C9051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Australia i Oceania</w:t>
            </w:r>
          </w:p>
        </w:tc>
      </w:tr>
      <w:tr w:rsidR="001400CF" w:rsidRPr="002749F2" w:rsidTr="00A41912">
        <w:tc>
          <w:tcPr>
            <w:tcW w:w="3077" w:type="dxa"/>
          </w:tcPr>
          <w:p w:rsidR="001400CF" w:rsidRPr="002749F2" w:rsidRDefault="001400CF" w:rsidP="001400CF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Format S do 500g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00CF" w:rsidRPr="002749F2" w:rsidTr="00A41912">
        <w:tc>
          <w:tcPr>
            <w:tcW w:w="3077" w:type="dxa"/>
          </w:tcPr>
          <w:p w:rsidR="001400CF" w:rsidRPr="002749F2" w:rsidRDefault="001400CF" w:rsidP="001400CF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>Format M do 1000g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00CF" w:rsidRPr="002749F2" w:rsidTr="00A41912">
        <w:tc>
          <w:tcPr>
            <w:tcW w:w="3077" w:type="dxa"/>
          </w:tcPr>
          <w:p w:rsidR="001400CF" w:rsidRPr="002749F2" w:rsidRDefault="001400CF" w:rsidP="001400CF">
            <w:pPr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eastAsia="Calibri" w:hAnsi="Times New Roman" w:cs="Times New Roman"/>
              </w:rPr>
              <w:t xml:space="preserve"> Format L do 2000g</w:t>
            </w:r>
          </w:p>
        </w:tc>
        <w:tc>
          <w:tcPr>
            <w:tcW w:w="1596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tcBorders>
              <w:tr2bl w:val="single" w:sz="4" w:space="0" w:color="auto"/>
            </w:tcBorders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1400CF" w:rsidRPr="002749F2" w:rsidRDefault="001400CF" w:rsidP="001400C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9051C" w:rsidRPr="002749F2" w:rsidTr="00C9051C">
        <w:tc>
          <w:tcPr>
            <w:tcW w:w="3077" w:type="dxa"/>
            <w:shd w:val="clear" w:color="auto" w:fill="808080" w:themeFill="background1" w:themeFillShade="80"/>
          </w:tcPr>
          <w:p w:rsidR="00C9051C" w:rsidRPr="002749F2" w:rsidRDefault="00C9051C" w:rsidP="00C9051C">
            <w:pPr>
              <w:pStyle w:val="NormalnyWeb"/>
              <w:tabs>
                <w:tab w:val="num" w:pos="1440"/>
              </w:tabs>
              <w:spacing w:before="0" w:beforeAutospacing="0" w:after="0" w:afterAutospacing="0"/>
              <w:rPr>
                <w:rFonts w:ascii="Times New Roman" w:eastAsia="Calibri" w:hAnsi="Times New Roman" w:cs="Times New Roman"/>
              </w:rPr>
            </w:pPr>
            <w:r w:rsidRPr="002749F2">
              <w:rPr>
                <w:rFonts w:ascii="Times New Roman" w:hAnsi="Times New Roman" w:cs="Times New Roman"/>
                <w:b/>
                <w:sz w:val="22"/>
                <w:szCs w:val="22"/>
              </w:rPr>
              <w:t>Potwierdzenie odbioru</w:t>
            </w:r>
            <w:r w:rsidRPr="002749F2">
              <w:rPr>
                <w:rFonts w:ascii="Times New Roman" w:hAnsi="Times New Roman" w:cs="Times New Roman"/>
                <w:sz w:val="22"/>
                <w:szCs w:val="22"/>
              </w:rPr>
              <w:t xml:space="preserve"> przesyłki rejestrowanej w obrocie zagranicznym </w:t>
            </w:r>
          </w:p>
        </w:tc>
        <w:tc>
          <w:tcPr>
            <w:tcW w:w="11802" w:type="dxa"/>
            <w:gridSpan w:val="8"/>
            <w:vAlign w:val="center"/>
          </w:tcPr>
          <w:p w:rsidR="00C9051C" w:rsidRPr="002749F2" w:rsidRDefault="00C9051C" w:rsidP="00F83FCD">
            <w:pPr>
              <w:pStyle w:val="NormalnyWeb"/>
              <w:tabs>
                <w:tab w:val="num" w:pos="1440"/>
              </w:tabs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00121" w:rsidRPr="002749F2" w:rsidRDefault="00B00121" w:rsidP="001400CF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B00121" w:rsidRPr="002749F2" w:rsidSect="00A56244">
      <w:pgSz w:w="16838" w:h="11906" w:orient="landscape"/>
      <w:pgMar w:top="284" w:right="851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04E9" w:rsidRDefault="007204E9" w:rsidP="00B50789">
      <w:pPr>
        <w:spacing w:after="0" w:line="240" w:lineRule="auto"/>
      </w:pPr>
      <w:r>
        <w:separator/>
      </w:r>
    </w:p>
  </w:endnote>
  <w:endnote w:type="continuationSeparator" w:id="0">
    <w:p w:rsidR="007204E9" w:rsidRDefault="007204E9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04E9" w:rsidRDefault="007204E9" w:rsidP="00B50789">
      <w:pPr>
        <w:spacing w:after="0" w:line="240" w:lineRule="auto"/>
      </w:pPr>
      <w:r>
        <w:separator/>
      </w:r>
    </w:p>
  </w:footnote>
  <w:footnote w:type="continuationSeparator" w:id="0">
    <w:p w:rsidR="007204E9" w:rsidRDefault="007204E9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 w15:restartNumberingAfterBreak="0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6D74"/>
    <w:rsid w:val="000215D8"/>
    <w:rsid w:val="00037951"/>
    <w:rsid w:val="00083ADE"/>
    <w:rsid w:val="0009369E"/>
    <w:rsid w:val="000B1966"/>
    <w:rsid w:val="000C00A4"/>
    <w:rsid w:val="000D5002"/>
    <w:rsid w:val="000F1003"/>
    <w:rsid w:val="000F2C35"/>
    <w:rsid w:val="000F6977"/>
    <w:rsid w:val="00127AAF"/>
    <w:rsid w:val="001400CF"/>
    <w:rsid w:val="00194F8B"/>
    <w:rsid w:val="001F768B"/>
    <w:rsid w:val="00202954"/>
    <w:rsid w:val="002419FC"/>
    <w:rsid w:val="0025405D"/>
    <w:rsid w:val="002749F2"/>
    <w:rsid w:val="002838DB"/>
    <w:rsid w:val="002874A3"/>
    <w:rsid w:val="002D025F"/>
    <w:rsid w:val="002D0AD8"/>
    <w:rsid w:val="00313D52"/>
    <w:rsid w:val="00345D11"/>
    <w:rsid w:val="00353AEC"/>
    <w:rsid w:val="00371448"/>
    <w:rsid w:val="00372BAD"/>
    <w:rsid w:val="00381B4A"/>
    <w:rsid w:val="003E58B2"/>
    <w:rsid w:val="004451AF"/>
    <w:rsid w:val="00461266"/>
    <w:rsid w:val="004A7B46"/>
    <w:rsid w:val="004B64E9"/>
    <w:rsid w:val="00504A7D"/>
    <w:rsid w:val="005308ED"/>
    <w:rsid w:val="005411D2"/>
    <w:rsid w:val="00566D16"/>
    <w:rsid w:val="00567602"/>
    <w:rsid w:val="00591411"/>
    <w:rsid w:val="005F0419"/>
    <w:rsid w:val="00600E86"/>
    <w:rsid w:val="00635E64"/>
    <w:rsid w:val="00650324"/>
    <w:rsid w:val="00671AF4"/>
    <w:rsid w:val="006D13AD"/>
    <w:rsid w:val="00712126"/>
    <w:rsid w:val="007204E9"/>
    <w:rsid w:val="0073394E"/>
    <w:rsid w:val="00745994"/>
    <w:rsid w:val="007C25FD"/>
    <w:rsid w:val="00800101"/>
    <w:rsid w:val="00827F0E"/>
    <w:rsid w:val="008349BB"/>
    <w:rsid w:val="0087076E"/>
    <w:rsid w:val="00872960"/>
    <w:rsid w:val="00875D8A"/>
    <w:rsid w:val="008817EC"/>
    <w:rsid w:val="008C54B0"/>
    <w:rsid w:val="008D7127"/>
    <w:rsid w:val="008E711B"/>
    <w:rsid w:val="00912557"/>
    <w:rsid w:val="00932DE7"/>
    <w:rsid w:val="00933634"/>
    <w:rsid w:val="009361F3"/>
    <w:rsid w:val="00971FE1"/>
    <w:rsid w:val="009B6FD7"/>
    <w:rsid w:val="009C0B21"/>
    <w:rsid w:val="009D22F5"/>
    <w:rsid w:val="009D291C"/>
    <w:rsid w:val="00A15F99"/>
    <w:rsid w:val="00A41912"/>
    <w:rsid w:val="00A56244"/>
    <w:rsid w:val="00A56D74"/>
    <w:rsid w:val="00A92DB2"/>
    <w:rsid w:val="00AA6B95"/>
    <w:rsid w:val="00AE3892"/>
    <w:rsid w:val="00AF05A8"/>
    <w:rsid w:val="00B00121"/>
    <w:rsid w:val="00B03F2F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9051C"/>
    <w:rsid w:val="00CD3045"/>
    <w:rsid w:val="00CF6327"/>
    <w:rsid w:val="00D06810"/>
    <w:rsid w:val="00D72EEF"/>
    <w:rsid w:val="00E4738B"/>
    <w:rsid w:val="00E73C11"/>
    <w:rsid w:val="00E813C9"/>
    <w:rsid w:val="00E83D1E"/>
    <w:rsid w:val="00E93A6A"/>
    <w:rsid w:val="00EF1690"/>
    <w:rsid w:val="00F213CD"/>
    <w:rsid w:val="00F455F4"/>
    <w:rsid w:val="00F464A4"/>
    <w:rsid w:val="00F83FCD"/>
    <w:rsid w:val="00F95094"/>
    <w:rsid w:val="00FB4283"/>
    <w:rsid w:val="00FB549B"/>
    <w:rsid w:val="00FC16A6"/>
    <w:rsid w:val="00FD6DE8"/>
    <w:rsid w:val="00FE4022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D26B9"/>
  <w15:docId w15:val="{1D2A1AB6-0E09-40EA-B08F-D8450BFE8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7A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nhideWhenUsed/>
    <w:rsid w:val="008349BB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2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1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5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94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6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466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Sekretariat</cp:lastModifiedBy>
  <cp:revision>9</cp:revision>
  <cp:lastPrinted>2018-07-16T13:46:00Z</cp:lastPrinted>
  <dcterms:created xsi:type="dcterms:W3CDTF">2019-07-12T10:32:00Z</dcterms:created>
  <dcterms:modified xsi:type="dcterms:W3CDTF">2019-11-06T09:41:00Z</dcterms:modified>
</cp:coreProperties>
</file>