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91C" w:rsidRPr="00363140" w:rsidRDefault="009D291C" w:rsidP="000215D8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F7EBB" w:rsidRPr="00363140" w:rsidRDefault="00BF7EBB" w:rsidP="00BF7EBB">
      <w:pPr>
        <w:suppressAutoHyphens/>
        <w:spacing w:after="0" w:line="240" w:lineRule="auto"/>
        <w:ind w:left="708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</w:pPr>
      <w:r w:rsidRPr="0036314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 xml:space="preserve">Załącznik Nr </w:t>
      </w:r>
      <w:r w:rsidR="007C25FD" w:rsidRPr="0036314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>1</w:t>
      </w:r>
    </w:p>
    <w:p w:rsidR="00E4738B" w:rsidRPr="00363140" w:rsidRDefault="00E4738B" w:rsidP="00BF7EBB">
      <w:pPr>
        <w:suppressAutoHyphens/>
        <w:spacing w:after="0" w:line="240" w:lineRule="auto"/>
        <w:ind w:left="7080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</w:pPr>
    </w:p>
    <w:p w:rsidR="00BF7EBB" w:rsidRPr="00363140" w:rsidRDefault="00BF7EBB" w:rsidP="00BF7EBB">
      <w:pPr>
        <w:widowControl w:val="0"/>
        <w:suppressAutoHyphens/>
        <w:autoSpaceDE w:val="0"/>
        <w:spacing w:after="0" w:line="235" w:lineRule="exact"/>
        <w:ind w:left="7147"/>
        <w:jc w:val="right"/>
        <w:rPr>
          <w:rFonts w:ascii="Times New Roman" w:eastAsia="Arial" w:hAnsi="Times New Roman" w:cs="Times New Roman"/>
          <w:i/>
          <w:iCs/>
          <w:color w:val="000000"/>
          <w:sz w:val="24"/>
          <w:szCs w:val="24"/>
          <w:u w:val="single"/>
          <w:lang w:eastAsia="ar-SA"/>
        </w:rPr>
      </w:pPr>
    </w:p>
    <w:p w:rsidR="009D291C" w:rsidRPr="00363140" w:rsidRDefault="009D291C" w:rsidP="009D29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FORMULARZ OFERTY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363140">
        <w:rPr>
          <w:rFonts w:ascii="Times New Roman" w:hAnsi="Times New Roman" w:cs="Times New Roman"/>
          <w:sz w:val="24"/>
          <w:szCs w:val="24"/>
          <w:u w:val="single"/>
        </w:rPr>
        <w:t xml:space="preserve">na wykonanie zamówienia o wartości netto </w:t>
      </w:r>
      <w:r w:rsidRPr="003631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poniżej 30 000 </w:t>
      </w:r>
      <w:r w:rsidRPr="00363140">
        <w:rPr>
          <w:rFonts w:ascii="Times New Roman" w:hAnsi="Times New Roman" w:cs="Times New Roman"/>
          <w:sz w:val="24"/>
          <w:szCs w:val="24"/>
          <w:u w:val="single"/>
        </w:rPr>
        <w:t>euro.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I. Nazwa i adres ZAMAWIAJĄCEGO: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Gmina Godziesze Wielkie</w:t>
      </w:r>
    </w:p>
    <w:p w:rsidR="009D291C" w:rsidRPr="00363140" w:rsidRDefault="00565C9A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Godziesze Wielkie, </w:t>
      </w:r>
      <w:r w:rsidR="009D291C" w:rsidRPr="00363140">
        <w:rPr>
          <w:rFonts w:ascii="Times New Roman" w:hAnsi="Times New Roman" w:cs="Times New Roman"/>
          <w:sz w:val="24"/>
          <w:szCs w:val="24"/>
        </w:rPr>
        <w:t>ul. 11 Listopada 10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 xml:space="preserve">62 – 872 Godziesze Małe 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II. Nazwa przedmiotu zamówienia: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635E64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140">
        <w:rPr>
          <w:rFonts w:ascii="Times New Roman" w:hAnsi="Times New Roman" w:cs="Times New Roman"/>
          <w:b/>
          <w:sz w:val="24"/>
          <w:szCs w:val="24"/>
        </w:rPr>
        <w:t>„Ś</w:t>
      </w:r>
      <w:r w:rsidR="009D291C" w:rsidRPr="00363140">
        <w:rPr>
          <w:rFonts w:ascii="Times New Roman" w:hAnsi="Times New Roman" w:cs="Times New Roman"/>
          <w:b/>
          <w:sz w:val="24"/>
          <w:szCs w:val="24"/>
        </w:rPr>
        <w:t xml:space="preserve">wiadczenie usług pocztowych w obrocie krajowym 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140">
        <w:rPr>
          <w:rFonts w:ascii="Times New Roman" w:hAnsi="Times New Roman" w:cs="Times New Roman"/>
          <w:b/>
          <w:sz w:val="24"/>
          <w:szCs w:val="24"/>
        </w:rPr>
        <w:t>i zagranicznym na potrzeby Gminy Godziesze Wielkie”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sz w:val="24"/>
          <w:szCs w:val="24"/>
        </w:rPr>
        <w:t>III. Tryb postępowania: Zapytanie ofertowe.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63140">
        <w:rPr>
          <w:rFonts w:ascii="Times New Roman" w:hAnsi="Times New Roman" w:cs="Times New Roman"/>
          <w:b/>
          <w:bCs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9B52DE" wp14:editId="6EC708DB">
                <wp:simplePos x="0" y="0"/>
                <wp:positionH relativeFrom="column">
                  <wp:posOffset>3014980</wp:posOffset>
                </wp:positionH>
                <wp:positionV relativeFrom="paragraph">
                  <wp:posOffset>52070</wp:posOffset>
                </wp:positionV>
                <wp:extent cx="2724150" cy="90487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93F667" id="Prostokąt 1" o:spid="_x0000_s1026" style="position:absolute;margin-left:237.4pt;margin-top:4.1pt;width:214.5pt;height:71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" filled="f" strokecolor="windowText" strokeweight="2pt"/>
            </w:pict>
          </mc:Fallback>
        </mc:AlternateContent>
      </w:r>
      <w:r w:rsidRPr="00363140">
        <w:rPr>
          <w:rFonts w:ascii="Times New Roman" w:hAnsi="Times New Roman" w:cs="Times New Roman"/>
          <w:b/>
          <w:bCs/>
          <w:sz w:val="24"/>
          <w:szCs w:val="24"/>
        </w:rPr>
        <w:t>IV. Nazwa i adres WYKONAWCY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(pieczęć Wykonawcy)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1. Oferuję wykonanie przedmiotu zamówienia zgodnie z ofertą cenową wg załącznika nr 1, 2, 3 do</w:t>
      </w:r>
      <w:r w:rsidR="00C95273">
        <w:rPr>
          <w:rFonts w:ascii="Times New Roman" w:hAnsi="Times New Roman" w:cs="Times New Roman"/>
          <w:sz w:val="24"/>
          <w:szCs w:val="24"/>
        </w:rPr>
        <w:t> </w:t>
      </w:r>
      <w:r w:rsidRPr="00363140">
        <w:rPr>
          <w:rFonts w:ascii="Times New Roman" w:hAnsi="Times New Roman" w:cs="Times New Roman"/>
          <w:sz w:val="24"/>
          <w:szCs w:val="24"/>
        </w:rPr>
        <w:t>formularza</w:t>
      </w:r>
      <w:r w:rsidR="00141B05">
        <w:rPr>
          <w:rFonts w:ascii="Times New Roman" w:hAnsi="Times New Roman" w:cs="Times New Roman"/>
          <w:sz w:val="24"/>
          <w:szCs w:val="24"/>
        </w:rPr>
        <w:t xml:space="preserve"> oferty</w:t>
      </w:r>
      <w:bookmarkStart w:id="0" w:name="_GoBack"/>
      <w:bookmarkEnd w:id="0"/>
      <w:r w:rsidRPr="00363140">
        <w:rPr>
          <w:rFonts w:ascii="Times New Roman" w:hAnsi="Times New Roman" w:cs="Times New Roman"/>
          <w:sz w:val="24"/>
          <w:szCs w:val="24"/>
        </w:rPr>
        <w:t>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2. Oświadczam, że: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zapoznałem się z opisem przedmiotu zamówienia i nie wnoszę do niego zastrzeżeń.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związani jesteśmy ofertą do ______________</w:t>
      </w:r>
    </w:p>
    <w:p w:rsidR="009D291C" w:rsidRPr="00363140" w:rsidRDefault="009D291C" w:rsidP="00C9527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w razie wybrania naszej oferty zobowiązujemy się do podpisania umowy na warunkach zawartych</w:t>
      </w:r>
      <w:r w:rsidR="00363140" w:rsidRPr="00363140">
        <w:rPr>
          <w:rFonts w:ascii="Times New Roman" w:hAnsi="Times New Roman" w:cs="Times New Roman"/>
          <w:sz w:val="24"/>
          <w:szCs w:val="24"/>
        </w:rPr>
        <w:t xml:space="preserve"> </w:t>
      </w:r>
      <w:r w:rsidRPr="00363140">
        <w:rPr>
          <w:rFonts w:ascii="Times New Roman" w:hAnsi="Times New Roman" w:cs="Times New Roman"/>
          <w:sz w:val="24"/>
          <w:szCs w:val="24"/>
        </w:rPr>
        <w:t>w specyfikacji, w miejscu i terminie określonym przez Zamawiającego.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3. Ofertę niniejszą składam na kolejno ponumerowanych stronach.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4. Załącznikami do niniejszego formularza stanowiącymi integralną część oferty są: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1. ..................................................................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2. ..................................................................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3. ..................................................................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4……………………………………………</w:t>
      </w:r>
    </w:p>
    <w:p w:rsidR="009D291C" w:rsidRPr="00363140" w:rsidRDefault="009D291C" w:rsidP="00C952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40">
        <w:rPr>
          <w:rFonts w:ascii="Times New Roman" w:hAnsi="Times New Roman" w:cs="Times New Roman"/>
          <w:sz w:val="24"/>
          <w:szCs w:val="24"/>
        </w:rPr>
        <w:t>................................dn. ............................                                ..............................................................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>podpisy i pieczęcie osób upoważnionych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do reprezentowania Wykonawcy</w:t>
      </w: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9D291C" w:rsidRPr="00363140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B00121" w:rsidRPr="00363140" w:rsidRDefault="00B00121" w:rsidP="007D0FF8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  <w:sectPr w:rsidR="00B00121" w:rsidRPr="00363140" w:rsidSect="009D291C">
          <w:pgSz w:w="11906" w:h="16838"/>
          <w:pgMar w:top="426" w:right="1133" w:bottom="1417" w:left="1134" w:header="708" w:footer="708" w:gutter="0"/>
          <w:cols w:space="708"/>
          <w:docGrid w:linePitch="360"/>
        </w:sectPr>
      </w:pPr>
    </w:p>
    <w:p w:rsidR="00363140" w:rsidRP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Oświadczam, że wypełniłem obowiązki informacyjne przewidziane w art. 13 lub art. 14 RODO (rozporządzenie Parlamentu Europejskiego i Rady (UE) 2016/679 z dnia 27 kwietnia 2016 r. w</w:t>
      </w:r>
      <w:r w:rsidR="00413AB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 </w:t>
      </w: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sprawie ochrony osób fizycznych w związku z przetwarzaniem danych osobowych i w sprawie swobodnego przepływu takich danych oraz uchylenia dyrektywy 95/46/WE (ogólne rozporządzenie o ochronie danych) (Dz. Urz. UE L 119poz.89 z 04.05.2016, str. 1) wobec osób fizycznych, od</w:t>
      </w:r>
      <w:r w:rsidR="00413AB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 </w:t>
      </w: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których dane osobowe bezpośrednio lub pośrednio pozyskałem w celu ubiegania się o udzielenie zamówienia publicznego w niniejszym postępowaniu.</w:t>
      </w:r>
    </w:p>
    <w:p w:rsidR="009D291C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6314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r w:rsidRPr="00363140">
        <w:rPr>
          <w:rFonts w:ascii="Times New Roman" w:hAnsi="Times New Roman" w:cs="Times New Roman"/>
          <w:sz w:val="24"/>
          <w:szCs w:val="24"/>
        </w:rPr>
        <w:t>..............................................................</w:t>
      </w: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>podpisy i pieczęcie osób upoważnionych</w:t>
      </w:r>
    </w:p>
    <w:p w:rsidR="00363140" w:rsidRPr="00363140" w:rsidRDefault="00363140" w:rsidP="003631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3140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do reprezentowania Wykonawcy</w:t>
      </w:r>
    </w:p>
    <w:p w:rsidR="00363140" w:rsidRPr="00363140" w:rsidRDefault="00363140" w:rsidP="0036314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sectPr w:rsidR="00363140" w:rsidRPr="00363140" w:rsidSect="007D0FF8">
      <w:type w:val="continuous"/>
      <w:pgSz w:w="11906" w:h="16838"/>
      <w:pgMar w:top="426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3FBD" w:rsidRDefault="00D53FBD" w:rsidP="00B50789">
      <w:pPr>
        <w:spacing w:after="0" w:line="240" w:lineRule="auto"/>
      </w:pPr>
      <w:r>
        <w:separator/>
      </w:r>
    </w:p>
  </w:endnote>
  <w:endnote w:type="continuationSeparator" w:id="0">
    <w:p w:rsidR="00D53FBD" w:rsidRDefault="00D53FBD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3FBD" w:rsidRDefault="00D53FBD" w:rsidP="00B50789">
      <w:pPr>
        <w:spacing w:after="0" w:line="240" w:lineRule="auto"/>
      </w:pPr>
      <w:r>
        <w:separator/>
      </w:r>
    </w:p>
  </w:footnote>
  <w:footnote w:type="continuationSeparator" w:id="0">
    <w:p w:rsidR="00D53FBD" w:rsidRDefault="00D53FBD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 w15:restartNumberingAfterBreak="0">
    <w:nsid w:val="1A51476A"/>
    <w:multiLevelType w:val="hybridMultilevel"/>
    <w:tmpl w:val="BAC00F7E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1F6F36"/>
    <w:multiLevelType w:val="hybridMultilevel"/>
    <w:tmpl w:val="8B8AC42C"/>
    <w:lvl w:ilvl="0" w:tplc="7510598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8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41B05"/>
    <w:rsid w:val="00194F8B"/>
    <w:rsid w:val="00202954"/>
    <w:rsid w:val="002838DB"/>
    <w:rsid w:val="002874A3"/>
    <w:rsid w:val="002D025F"/>
    <w:rsid w:val="002D0AD8"/>
    <w:rsid w:val="00353AEC"/>
    <w:rsid w:val="00363140"/>
    <w:rsid w:val="00371448"/>
    <w:rsid w:val="00372BAD"/>
    <w:rsid w:val="00381B4A"/>
    <w:rsid w:val="0039321F"/>
    <w:rsid w:val="003E58B2"/>
    <w:rsid w:val="003F21D5"/>
    <w:rsid w:val="00413AB2"/>
    <w:rsid w:val="004451AF"/>
    <w:rsid w:val="004B64E9"/>
    <w:rsid w:val="00504A7D"/>
    <w:rsid w:val="005411D2"/>
    <w:rsid w:val="00565C9A"/>
    <w:rsid w:val="00566D16"/>
    <w:rsid w:val="00567602"/>
    <w:rsid w:val="005F0419"/>
    <w:rsid w:val="00600E86"/>
    <w:rsid w:val="00635E64"/>
    <w:rsid w:val="00650324"/>
    <w:rsid w:val="006D13AD"/>
    <w:rsid w:val="006F3475"/>
    <w:rsid w:val="0073394E"/>
    <w:rsid w:val="00745994"/>
    <w:rsid w:val="007C25FD"/>
    <w:rsid w:val="007D0FF8"/>
    <w:rsid w:val="00800101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A15F99"/>
    <w:rsid w:val="00A56D7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95273"/>
    <w:rsid w:val="00CD3045"/>
    <w:rsid w:val="00CF6327"/>
    <w:rsid w:val="00D53FBD"/>
    <w:rsid w:val="00D801EE"/>
    <w:rsid w:val="00E4738B"/>
    <w:rsid w:val="00E54BE2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D4A58"/>
  <w15:docId w15:val="{B57A072D-4ADE-47A5-AC39-E5F150491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439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Sekretariat</cp:lastModifiedBy>
  <cp:revision>5</cp:revision>
  <cp:lastPrinted>2019-07-17T07:33:00Z</cp:lastPrinted>
  <dcterms:created xsi:type="dcterms:W3CDTF">2019-11-06T08:30:00Z</dcterms:created>
  <dcterms:modified xsi:type="dcterms:W3CDTF">2019-11-06T09:43:00Z</dcterms:modified>
</cp:coreProperties>
</file>