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0121" w:rsidRDefault="00B00121" w:rsidP="002D025F">
      <w:pPr>
        <w:spacing w:after="160" w:line="259" w:lineRule="auto"/>
        <w:rPr>
          <w:rFonts w:ascii="Calibri" w:eastAsia="Calibri" w:hAnsi="Calibri" w:cs="Times New Roman"/>
          <w:sz w:val="24"/>
          <w:szCs w:val="24"/>
        </w:rPr>
      </w:pPr>
    </w:p>
    <w:p w:rsidR="00B00121" w:rsidRDefault="00B00121" w:rsidP="000C00A4">
      <w:pPr>
        <w:spacing w:after="160" w:line="259" w:lineRule="auto"/>
        <w:jc w:val="right"/>
        <w:rPr>
          <w:rFonts w:ascii="Calibri" w:eastAsia="Calibri" w:hAnsi="Calibri" w:cs="Times New Roman"/>
          <w:sz w:val="24"/>
          <w:szCs w:val="24"/>
        </w:rPr>
        <w:sectPr w:rsidR="00B00121" w:rsidSect="001840DA">
          <w:pgSz w:w="11906" w:h="16838"/>
          <w:pgMar w:top="851" w:right="1417" w:bottom="1417" w:left="851" w:header="708" w:footer="708" w:gutter="0"/>
          <w:cols w:space="708"/>
          <w:docGrid w:linePitch="360"/>
        </w:sectPr>
      </w:pPr>
    </w:p>
    <w:p w:rsidR="000C00A4" w:rsidRPr="005E509E" w:rsidRDefault="000C00A4" w:rsidP="000C00A4">
      <w:pPr>
        <w:spacing w:after="160" w:line="259" w:lineRule="auto"/>
        <w:jc w:val="right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5E509E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Załącznik Nr </w:t>
      </w:r>
      <w:r w:rsidR="004A2C7E" w:rsidRPr="005E509E">
        <w:rPr>
          <w:rFonts w:ascii="Times New Roman" w:eastAsia="Calibri" w:hAnsi="Times New Roman" w:cs="Times New Roman"/>
          <w:i/>
          <w:iCs/>
          <w:sz w:val="24"/>
          <w:szCs w:val="24"/>
        </w:rPr>
        <w:t>4</w:t>
      </w:r>
      <w:r w:rsidR="005E509E" w:rsidRPr="005E509E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do formularza oferty</w:t>
      </w:r>
    </w:p>
    <w:p w:rsidR="000C00A4" w:rsidRPr="005E509E" w:rsidRDefault="000C00A4" w:rsidP="000C00A4">
      <w:pPr>
        <w:spacing w:after="160" w:line="259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0C00A4" w:rsidRPr="005E509E" w:rsidRDefault="000C00A4" w:rsidP="000C00A4">
      <w:pPr>
        <w:spacing w:after="160" w:line="259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E509E">
        <w:rPr>
          <w:rFonts w:ascii="Times New Roman" w:eastAsia="Calibri" w:hAnsi="Times New Roman" w:cs="Times New Roman"/>
          <w:b/>
          <w:sz w:val="24"/>
          <w:szCs w:val="24"/>
        </w:rPr>
        <w:t>POCZTEX W OBROCIE KRAJOWYM LUB USŁUGA RÓWNOWAŻNA</w:t>
      </w:r>
    </w:p>
    <w:p w:rsidR="000C00A4" w:rsidRPr="005E509E" w:rsidRDefault="000C00A4" w:rsidP="000C00A4">
      <w:pPr>
        <w:spacing w:after="160" w:line="259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C00A4" w:rsidRPr="005E509E" w:rsidRDefault="000C00A4" w:rsidP="009D74EE">
      <w:pPr>
        <w:spacing w:after="160" w:line="259" w:lineRule="auto"/>
        <w:ind w:left="180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bookmarkStart w:id="0" w:name="_GoBack"/>
      <w:bookmarkEnd w:id="0"/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637"/>
        <w:gridCol w:w="2193"/>
        <w:gridCol w:w="1560"/>
        <w:gridCol w:w="1134"/>
        <w:gridCol w:w="1134"/>
        <w:gridCol w:w="1275"/>
        <w:gridCol w:w="1134"/>
        <w:gridCol w:w="1134"/>
      </w:tblGrid>
      <w:tr w:rsidR="000C00A4" w:rsidRPr="005E509E" w:rsidTr="005E509E">
        <w:trPr>
          <w:trHeight w:val="544"/>
        </w:trPr>
        <w:tc>
          <w:tcPr>
            <w:tcW w:w="10201" w:type="dxa"/>
            <w:gridSpan w:val="8"/>
          </w:tcPr>
          <w:p w:rsidR="000C00A4" w:rsidRPr="005E509E" w:rsidRDefault="000C00A4" w:rsidP="000C00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E509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Ekspres 24</w:t>
            </w:r>
          </w:p>
          <w:p w:rsidR="000C00A4" w:rsidRPr="005E509E" w:rsidRDefault="000C00A4" w:rsidP="000C00A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C00A4" w:rsidRPr="005E509E" w:rsidTr="005E509E">
        <w:trPr>
          <w:trHeight w:val="411"/>
        </w:trPr>
        <w:tc>
          <w:tcPr>
            <w:tcW w:w="637" w:type="dxa"/>
            <w:vMerge w:val="restart"/>
            <w:vAlign w:val="center"/>
          </w:tcPr>
          <w:p w:rsidR="000C00A4" w:rsidRPr="005E509E" w:rsidRDefault="000C00A4" w:rsidP="000C00A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E509E">
              <w:rPr>
                <w:rFonts w:ascii="Times New Roman" w:eastAsia="Calibri" w:hAnsi="Times New Roman" w:cs="Times New Roman"/>
                <w:sz w:val="24"/>
                <w:szCs w:val="24"/>
              </w:rPr>
              <w:t>Poz.</w:t>
            </w:r>
          </w:p>
        </w:tc>
        <w:tc>
          <w:tcPr>
            <w:tcW w:w="2193" w:type="dxa"/>
            <w:vMerge w:val="restart"/>
            <w:vAlign w:val="center"/>
          </w:tcPr>
          <w:p w:rsidR="000C00A4" w:rsidRPr="005E509E" w:rsidRDefault="000C00A4" w:rsidP="000C00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vertAlign w:val="superscript"/>
              </w:rPr>
            </w:pPr>
            <w:r w:rsidRPr="005E509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Liczba przesyłek Ekspres 24 nadanych w miesiącu</w:t>
            </w:r>
          </w:p>
        </w:tc>
        <w:tc>
          <w:tcPr>
            <w:tcW w:w="7371" w:type="dxa"/>
            <w:gridSpan w:val="6"/>
            <w:vAlign w:val="center"/>
          </w:tcPr>
          <w:p w:rsidR="000C00A4" w:rsidRPr="005E509E" w:rsidRDefault="000C00A4" w:rsidP="000C00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vertAlign w:val="superscript"/>
              </w:rPr>
            </w:pPr>
            <w:r w:rsidRPr="005E509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Minimalna opłata za usługę (zł)</w:t>
            </w:r>
          </w:p>
        </w:tc>
      </w:tr>
      <w:tr w:rsidR="000C00A4" w:rsidRPr="005E509E" w:rsidTr="005E509E">
        <w:tc>
          <w:tcPr>
            <w:tcW w:w="637" w:type="dxa"/>
            <w:vMerge/>
            <w:vAlign w:val="center"/>
          </w:tcPr>
          <w:p w:rsidR="000C00A4" w:rsidRPr="005E509E" w:rsidRDefault="000C00A4" w:rsidP="000C00A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:rsidR="000C00A4" w:rsidRPr="005E509E" w:rsidRDefault="000C00A4" w:rsidP="000C00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gridSpan w:val="6"/>
            <w:vAlign w:val="center"/>
          </w:tcPr>
          <w:p w:rsidR="000C00A4" w:rsidRPr="005E509E" w:rsidRDefault="000C00A4" w:rsidP="000C00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E509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Masa</w:t>
            </w:r>
          </w:p>
        </w:tc>
      </w:tr>
      <w:tr w:rsidR="000C00A4" w:rsidRPr="005E509E" w:rsidTr="005E509E">
        <w:trPr>
          <w:trHeight w:val="985"/>
        </w:trPr>
        <w:tc>
          <w:tcPr>
            <w:tcW w:w="637" w:type="dxa"/>
            <w:vMerge/>
          </w:tcPr>
          <w:p w:rsidR="000C00A4" w:rsidRPr="005E509E" w:rsidRDefault="000C00A4" w:rsidP="000C00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  <w:vMerge/>
          </w:tcPr>
          <w:p w:rsidR="000C00A4" w:rsidRPr="005E509E" w:rsidRDefault="000C00A4" w:rsidP="000C00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0C00A4" w:rsidRPr="005E509E" w:rsidRDefault="000C00A4" w:rsidP="000C00A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C00A4" w:rsidRPr="005E509E" w:rsidRDefault="000C00A4" w:rsidP="000C00A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5E509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opakowanie firmowe do 1kg </w:t>
            </w:r>
          </w:p>
        </w:tc>
        <w:tc>
          <w:tcPr>
            <w:tcW w:w="1134" w:type="dxa"/>
            <w:vAlign w:val="center"/>
          </w:tcPr>
          <w:p w:rsidR="000C00A4" w:rsidRPr="005E509E" w:rsidRDefault="000C00A4" w:rsidP="000C00A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E509E">
              <w:rPr>
                <w:rFonts w:ascii="Times New Roman" w:eastAsia="Calibri" w:hAnsi="Times New Roman" w:cs="Times New Roman"/>
                <w:sz w:val="24"/>
                <w:szCs w:val="24"/>
              </w:rPr>
              <w:t>do 5 kg</w:t>
            </w:r>
          </w:p>
        </w:tc>
        <w:tc>
          <w:tcPr>
            <w:tcW w:w="1134" w:type="dxa"/>
            <w:vAlign w:val="center"/>
          </w:tcPr>
          <w:p w:rsidR="000C00A4" w:rsidRPr="005E509E" w:rsidRDefault="000C00A4" w:rsidP="000C00A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E509E">
              <w:rPr>
                <w:rFonts w:ascii="Times New Roman" w:eastAsia="Calibri" w:hAnsi="Times New Roman" w:cs="Times New Roman"/>
                <w:sz w:val="24"/>
                <w:szCs w:val="24"/>
              </w:rPr>
              <w:t>powyżej 5 go do 10 kg</w:t>
            </w:r>
          </w:p>
        </w:tc>
        <w:tc>
          <w:tcPr>
            <w:tcW w:w="1275" w:type="dxa"/>
            <w:vAlign w:val="center"/>
          </w:tcPr>
          <w:p w:rsidR="000C00A4" w:rsidRPr="005E509E" w:rsidRDefault="000C00A4" w:rsidP="000C00A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E509E">
              <w:rPr>
                <w:rFonts w:ascii="Times New Roman" w:eastAsia="Calibri" w:hAnsi="Times New Roman" w:cs="Times New Roman"/>
                <w:sz w:val="24"/>
                <w:szCs w:val="24"/>
              </w:rPr>
              <w:t>powyżej 10 kg do 20 g</w:t>
            </w:r>
          </w:p>
        </w:tc>
        <w:tc>
          <w:tcPr>
            <w:tcW w:w="1134" w:type="dxa"/>
            <w:vAlign w:val="center"/>
          </w:tcPr>
          <w:p w:rsidR="000C00A4" w:rsidRPr="005E509E" w:rsidRDefault="000C00A4" w:rsidP="000C00A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E509E">
              <w:rPr>
                <w:rFonts w:ascii="Times New Roman" w:eastAsia="Calibri" w:hAnsi="Times New Roman" w:cs="Times New Roman"/>
                <w:sz w:val="24"/>
                <w:szCs w:val="24"/>
              </w:rPr>
              <w:t>powyżej 20 kg do 30kg</w:t>
            </w:r>
          </w:p>
        </w:tc>
        <w:tc>
          <w:tcPr>
            <w:tcW w:w="1134" w:type="dxa"/>
            <w:vAlign w:val="center"/>
          </w:tcPr>
          <w:p w:rsidR="000C00A4" w:rsidRPr="005E509E" w:rsidRDefault="000C00A4" w:rsidP="000C00A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E509E">
              <w:rPr>
                <w:rFonts w:ascii="Times New Roman" w:eastAsia="Calibri" w:hAnsi="Times New Roman" w:cs="Times New Roman"/>
                <w:sz w:val="24"/>
                <w:szCs w:val="24"/>
              </w:rPr>
              <w:t>powyżej 30kg do 50 kg</w:t>
            </w:r>
          </w:p>
        </w:tc>
      </w:tr>
      <w:tr w:rsidR="007323D0" w:rsidRPr="005E509E" w:rsidTr="005E509E">
        <w:tc>
          <w:tcPr>
            <w:tcW w:w="637" w:type="dxa"/>
            <w:vMerge w:val="restart"/>
            <w:vAlign w:val="center"/>
          </w:tcPr>
          <w:p w:rsidR="007323D0" w:rsidRPr="005E509E" w:rsidRDefault="007323D0" w:rsidP="007323D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E509E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193" w:type="dxa"/>
          </w:tcPr>
          <w:p w:rsidR="007323D0" w:rsidRPr="005E509E" w:rsidRDefault="007323D0" w:rsidP="007323D0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E509E">
              <w:rPr>
                <w:rFonts w:ascii="Times New Roman" w:eastAsia="Calibri" w:hAnsi="Times New Roman" w:cs="Times New Roman"/>
                <w:sz w:val="24"/>
                <w:szCs w:val="24"/>
              </w:rPr>
              <w:t>od 1 do 10</w:t>
            </w:r>
          </w:p>
        </w:tc>
        <w:tc>
          <w:tcPr>
            <w:tcW w:w="1560" w:type="dxa"/>
            <w:vAlign w:val="center"/>
          </w:tcPr>
          <w:p w:rsidR="007323D0" w:rsidRPr="005E509E" w:rsidRDefault="007323D0" w:rsidP="007323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7323D0" w:rsidRPr="005E509E" w:rsidRDefault="007323D0" w:rsidP="007323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7323D0" w:rsidRPr="005E509E" w:rsidRDefault="007323D0" w:rsidP="007323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323D0" w:rsidRPr="005E509E" w:rsidRDefault="007323D0" w:rsidP="007323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7323D0" w:rsidRPr="005E509E" w:rsidRDefault="007323D0" w:rsidP="007323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7323D0" w:rsidRPr="005E509E" w:rsidRDefault="007323D0" w:rsidP="007323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23D0" w:rsidRPr="005E509E" w:rsidTr="005E509E">
        <w:tc>
          <w:tcPr>
            <w:tcW w:w="637" w:type="dxa"/>
            <w:vMerge/>
          </w:tcPr>
          <w:p w:rsidR="007323D0" w:rsidRPr="005E509E" w:rsidRDefault="007323D0" w:rsidP="007323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</w:tcPr>
          <w:p w:rsidR="007323D0" w:rsidRPr="005E509E" w:rsidRDefault="007323D0" w:rsidP="007323D0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E509E">
              <w:rPr>
                <w:rFonts w:ascii="Times New Roman" w:eastAsia="Calibri" w:hAnsi="Times New Roman" w:cs="Times New Roman"/>
                <w:sz w:val="24"/>
                <w:szCs w:val="24"/>
              </w:rPr>
              <w:t>od 11 do 25</w:t>
            </w:r>
          </w:p>
        </w:tc>
        <w:tc>
          <w:tcPr>
            <w:tcW w:w="1560" w:type="dxa"/>
            <w:vAlign w:val="center"/>
          </w:tcPr>
          <w:p w:rsidR="007323D0" w:rsidRPr="005E509E" w:rsidRDefault="007323D0" w:rsidP="007323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7323D0" w:rsidRPr="005E509E" w:rsidRDefault="007323D0" w:rsidP="007323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7323D0" w:rsidRPr="005E509E" w:rsidRDefault="007323D0" w:rsidP="007323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323D0" w:rsidRPr="005E509E" w:rsidRDefault="007323D0" w:rsidP="007323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7323D0" w:rsidRPr="005E509E" w:rsidRDefault="007323D0" w:rsidP="007323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7323D0" w:rsidRPr="005E509E" w:rsidRDefault="007323D0" w:rsidP="005E50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23D0" w:rsidRPr="005E509E" w:rsidTr="005E509E">
        <w:trPr>
          <w:trHeight w:val="196"/>
        </w:trPr>
        <w:tc>
          <w:tcPr>
            <w:tcW w:w="637" w:type="dxa"/>
            <w:vMerge/>
          </w:tcPr>
          <w:p w:rsidR="007323D0" w:rsidRPr="005E509E" w:rsidRDefault="007323D0" w:rsidP="007323D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93" w:type="dxa"/>
          </w:tcPr>
          <w:p w:rsidR="007323D0" w:rsidRPr="005E509E" w:rsidRDefault="007323D0" w:rsidP="007323D0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E509E">
              <w:rPr>
                <w:rFonts w:ascii="Times New Roman" w:eastAsia="Calibri" w:hAnsi="Times New Roman" w:cs="Times New Roman"/>
                <w:sz w:val="24"/>
                <w:szCs w:val="24"/>
              </w:rPr>
              <w:t>od 26 do 50</w:t>
            </w:r>
          </w:p>
        </w:tc>
        <w:tc>
          <w:tcPr>
            <w:tcW w:w="1560" w:type="dxa"/>
            <w:vAlign w:val="center"/>
          </w:tcPr>
          <w:p w:rsidR="007323D0" w:rsidRPr="005E509E" w:rsidRDefault="007323D0" w:rsidP="007323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7323D0" w:rsidRPr="005E509E" w:rsidRDefault="007323D0" w:rsidP="007323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7323D0" w:rsidRPr="005E509E" w:rsidRDefault="007323D0" w:rsidP="007323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7323D0" w:rsidRPr="005E509E" w:rsidRDefault="007323D0" w:rsidP="007323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7323D0" w:rsidRPr="005E509E" w:rsidRDefault="007323D0" w:rsidP="007323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7323D0" w:rsidRPr="005E509E" w:rsidRDefault="007323D0" w:rsidP="007323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C00A4" w:rsidRPr="005E509E" w:rsidRDefault="000C00A4" w:rsidP="000C00A4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</w:p>
    <w:p w:rsidR="000C00A4" w:rsidRPr="005E509E" w:rsidRDefault="000C00A4" w:rsidP="000C00A4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098"/>
        <w:gridCol w:w="4530"/>
      </w:tblGrid>
      <w:tr w:rsidR="000C00A4" w:rsidRPr="005E509E" w:rsidTr="005E509E">
        <w:trPr>
          <w:trHeight w:val="728"/>
        </w:trPr>
        <w:tc>
          <w:tcPr>
            <w:tcW w:w="9628" w:type="dxa"/>
            <w:gridSpan w:val="2"/>
            <w:vAlign w:val="center"/>
          </w:tcPr>
          <w:p w:rsidR="000C00A4" w:rsidRPr="005E509E" w:rsidRDefault="000C00A4" w:rsidP="000C00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E509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SKŁADKA ZA UBEZPIECZENIE</w:t>
            </w:r>
          </w:p>
        </w:tc>
      </w:tr>
      <w:tr w:rsidR="000C00A4" w:rsidRPr="005E509E" w:rsidTr="005E509E">
        <w:trPr>
          <w:trHeight w:val="410"/>
        </w:trPr>
        <w:tc>
          <w:tcPr>
            <w:tcW w:w="5098" w:type="dxa"/>
            <w:vAlign w:val="center"/>
          </w:tcPr>
          <w:p w:rsidR="000C00A4" w:rsidRPr="005E509E" w:rsidRDefault="000C00A4" w:rsidP="000C00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E509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SUMA UBEZPIECZENIA</w:t>
            </w:r>
          </w:p>
        </w:tc>
        <w:tc>
          <w:tcPr>
            <w:tcW w:w="4530" w:type="dxa"/>
            <w:vAlign w:val="center"/>
          </w:tcPr>
          <w:p w:rsidR="000C00A4" w:rsidRPr="005E509E" w:rsidRDefault="000C00A4" w:rsidP="000C00A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E509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OPŁATA ZA SKŁADKĘ (zł)</w:t>
            </w:r>
          </w:p>
        </w:tc>
      </w:tr>
      <w:tr w:rsidR="000C00A4" w:rsidRPr="005E509E" w:rsidTr="005E509E">
        <w:trPr>
          <w:trHeight w:val="418"/>
        </w:trPr>
        <w:tc>
          <w:tcPr>
            <w:tcW w:w="9628" w:type="dxa"/>
            <w:gridSpan w:val="2"/>
            <w:vAlign w:val="center"/>
          </w:tcPr>
          <w:p w:rsidR="000C00A4" w:rsidRPr="005E509E" w:rsidRDefault="000C00A4" w:rsidP="000C00A4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E509E">
              <w:rPr>
                <w:rFonts w:ascii="Times New Roman" w:eastAsia="Calibri" w:hAnsi="Times New Roman" w:cs="Times New Roman"/>
                <w:sz w:val="24"/>
                <w:szCs w:val="24"/>
              </w:rPr>
              <w:t>Ekspres 24, Kurier Miejski, Kurier Krajowy, Kurier Bezpośredni</w:t>
            </w:r>
          </w:p>
        </w:tc>
      </w:tr>
      <w:tr w:rsidR="000C00A4" w:rsidRPr="005E509E" w:rsidTr="005E509E">
        <w:tc>
          <w:tcPr>
            <w:tcW w:w="5098" w:type="dxa"/>
          </w:tcPr>
          <w:p w:rsidR="000C00A4" w:rsidRPr="005E509E" w:rsidRDefault="000C00A4" w:rsidP="000C00A4">
            <w:pPr>
              <w:spacing w:before="240"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E509E">
              <w:rPr>
                <w:rFonts w:ascii="Times New Roman" w:eastAsia="Calibri" w:hAnsi="Times New Roman" w:cs="Times New Roman"/>
                <w:sz w:val="24"/>
                <w:szCs w:val="24"/>
              </w:rPr>
              <w:t>5 000,00 zł</w:t>
            </w:r>
          </w:p>
          <w:p w:rsidR="000C00A4" w:rsidRPr="005E509E" w:rsidRDefault="000C00A4" w:rsidP="000C00A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E509E">
              <w:rPr>
                <w:rFonts w:ascii="Times New Roman" w:eastAsia="Calibri" w:hAnsi="Times New Roman" w:cs="Times New Roman"/>
                <w:sz w:val="24"/>
                <w:szCs w:val="24"/>
              </w:rPr>
              <w:t>10 000,00 zł</w:t>
            </w:r>
          </w:p>
          <w:p w:rsidR="000C00A4" w:rsidRPr="005E509E" w:rsidRDefault="000C00A4" w:rsidP="000C00A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E509E">
              <w:rPr>
                <w:rFonts w:ascii="Times New Roman" w:eastAsia="Calibri" w:hAnsi="Times New Roman" w:cs="Times New Roman"/>
                <w:sz w:val="24"/>
                <w:szCs w:val="24"/>
              </w:rPr>
              <w:t>20 000,00 zł</w:t>
            </w:r>
          </w:p>
          <w:p w:rsidR="000C00A4" w:rsidRPr="005E509E" w:rsidRDefault="000C00A4" w:rsidP="000C00A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E509E">
              <w:rPr>
                <w:rFonts w:ascii="Times New Roman" w:eastAsia="Calibri" w:hAnsi="Times New Roman" w:cs="Times New Roman"/>
                <w:sz w:val="24"/>
                <w:szCs w:val="24"/>
              </w:rPr>
              <w:t>50 000,00 zł</w:t>
            </w:r>
          </w:p>
          <w:p w:rsidR="000C00A4" w:rsidRPr="005E509E" w:rsidRDefault="000C00A4" w:rsidP="000C00A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E509E">
              <w:rPr>
                <w:rFonts w:ascii="Times New Roman" w:eastAsia="Calibri" w:hAnsi="Times New Roman" w:cs="Times New Roman"/>
                <w:sz w:val="24"/>
                <w:szCs w:val="24"/>
              </w:rPr>
              <w:t>Powyżej 50 000,00 zł nie więcej niż 250 000,00 zł</w:t>
            </w:r>
          </w:p>
        </w:tc>
        <w:tc>
          <w:tcPr>
            <w:tcW w:w="4530" w:type="dxa"/>
          </w:tcPr>
          <w:p w:rsidR="005F5AF3" w:rsidRPr="005E509E" w:rsidRDefault="005F5AF3" w:rsidP="005F5AF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5AF3" w:rsidRPr="005E509E" w:rsidRDefault="005F5AF3" w:rsidP="005F5AF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C00A4" w:rsidRPr="005E509E" w:rsidRDefault="000C00A4" w:rsidP="005F5AF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8817EC" w:rsidRPr="005E509E" w:rsidRDefault="008817EC" w:rsidP="00B00121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sectPr w:rsidR="008817EC" w:rsidRPr="005E509E" w:rsidSect="001840DA">
          <w:type w:val="continuous"/>
          <w:pgSz w:w="11906" w:h="16838"/>
          <w:pgMar w:top="851" w:right="1417" w:bottom="1417" w:left="851" w:header="708" w:footer="708" w:gutter="0"/>
          <w:cols w:space="708"/>
          <w:docGrid w:linePitch="360"/>
        </w:sectPr>
      </w:pPr>
    </w:p>
    <w:p w:rsidR="009D291C" w:rsidRPr="005E509E" w:rsidRDefault="009D291C" w:rsidP="009D291C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sectPr w:rsidR="009D291C" w:rsidRPr="005E509E" w:rsidSect="001840DA">
      <w:type w:val="continuous"/>
      <w:pgSz w:w="11906" w:h="16838"/>
      <w:pgMar w:top="851" w:right="1417" w:bottom="1417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E57B0" w:rsidRDefault="000E57B0" w:rsidP="00B50789">
      <w:pPr>
        <w:spacing w:after="0" w:line="240" w:lineRule="auto"/>
      </w:pPr>
      <w:r>
        <w:separator/>
      </w:r>
    </w:p>
  </w:endnote>
  <w:endnote w:type="continuationSeparator" w:id="0">
    <w:p w:rsidR="000E57B0" w:rsidRDefault="000E57B0" w:rsidP="00B507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E57B0" w:rsidRDefault="000E57B0" w:rsidP="00B50789">
      <w:pPr>
        <w:spacing w:after="0" w:line="240" w:lineRule="auto"/>
      </w:pPr>
      <w:r>
        <w:separator/>
      </w:r>
    </w:p>
  </w:footnote>
  <w:footnote w:type="continuationSeparator" w:id="0">
    <w:p w:rsidR="000E57B0" w:rsidRDefault="000E57B0" w:rsidP="00B507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)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color w:val="000000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2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color w:val="000000"/>
      </w:rPr>
    </w:lvl>
  </w:abstractNum>
  <w:abstractNum w:abstractNumId="3" w15:restartNumberingAfterBreak="0">
    <w:nsid w:val="1A531C14"/>
    <w:multiLevelType w:val="hybridMultilevel"/>
    <w:tmpl w:val="4420E3D4"/>
    <w:lvl w:ilvl="0" w:tplc="16C02412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345C609B"/>
    <w:multiLevelType w:val="hybridMultilevel"/>
    <w:tmpl w:val="B4D0122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3E55E21"/>
    <w:multiLevelType w:val="hybridMultilevel"/>
    <w:tmpl w:val="2FA2C4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C387967"/>
    <w:multiLevelType w:val="hybridMultilevel"/>
    <w:tmpl w:val="57C80C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0"/>
  </w:num>
  <w:num w:numId="5">
    <w:abstractNumId w:val="2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D74"/>
    <w:rsid w:val="000215D8"/>
    <w:rsid w:val="00037951"/>
    <w:rsid w:val="00083ADE"/>
    <w:rsid w:val="0009369E"/>
    <w:rsid w:val="000B1966"/>
    <w:rsid w:val="000C00A4"/>
    <w:rsid w:val="000D5002"/>
    <w:rsid w:val="000E57B0"/>
    <w:rsid w:val="000F1003"/>
    <w:rsid w:val="000F2C35"/>
    <w:rsid w:val="000F6977"/>
    <w:rsid w:val="001840DA"/>
    <w:rsid w:val="00194F8B"/>
    <w:rsid w:val="00202954"/>
    <w:rsid w:val="0027496A"/>
    <w:rsid w:val="002838DB"/>
    <w:rsid w:val="002874A3"/>
    <w:rsid w:val="002C2CF5"/>
    <w:rsid w:val="002D025F"/>
    <w:rsid w:val="002D0AD8"/>
    <w:rsid w:val="00353AEC"/>
    <w:rsid w:val="00371448"/>
    <w:rsid w:val="00372BAD"/>
    <w:rsid w:val="0037688E"/>
    <w:rsid w:val="00381B4A"/>
    <w:rsid w:val="003E58B2"/>
    <w:rsid w:val="004451AF"/>
    <w:rsid w:val="004A2C7E"/>
    <w:rsid w:val="004B64E9"/>
    <w:rsid w:val="004F73C8"/>
    <w:rsid w:val="00504A7D"/>
    <w:rsid w:val="005411D2"/>
    <w:rsid w:val="00566D16"/>
    <w:rsid w:val="00567602"/>
    <w:rsid w:val="005E509E"/>
    <w:rsid w:val="005F0419"/>
    <w:rsid w:val="005F5AF3"/>
    <w:rsid w:val="00600E86"/>
    <w:rsid w:val="00635E64"/>
    <w:rsid w:val="00650324"/>
    <w:rsid w:val="006D13AD"/>
    <w:rsid w:val="007323D0"/>
    <w:rsid w:val="0073394E"/>
    <w:rsid w:val="00745994"/>
    <w:rsid w:val="007C25FD"/>
    <w:rsid w:val="00800101"/>
    <w:rsid w:val="00813BF2"/>
    <w:rsid w:val="00827F0E"/>
    <w:rsid w:val="0087076E"/>
    <w:rsid w:val="00872960"/>
    <w:rsid w:val="00875D8A"/>
    <w:rsid w:val="008817EC"/>
    <w:rsid w:val="008E711B"/>
    <w:rsid w:val="00912557"/>
    <w:rsid w:val="00932DE7"/>
    <w:rsid w:val="00933634"/>
    <w:rsid w:val="009361F3"/>
    <w:rsid w:val="009B6FD7"/>
    <w:rsid w:val="009C0B21"/>
    <w:rsid w:val="009D22F5"/>
    <w:rsid w:val="009D291C"/>
    <w:rsid w:val="009D74EE"/>
    <w:rsid w:val="00A15F99"/>
    <w:rsid w:val="00A56D74"/>
    <w:rsid w:val="00AE3892"/>
    <w:rsid w:val="00B00121"/>
    <w:rsid w:val="00B31B39"/>
    <w:rsid w:val="00B3340B"/>
    <w:rsid w:val="00B50789"/>
    <w:rsid w:val="00B52AFA"/>
    <w:rsid w:val="00B840F5"/>
    <w:rsid w:val="00B85FB1"/>
    <w:rsid w:val="00BD415A"/>
    <w:rsid w:val="00BF7EBB"/>
    <w:rsid w:val="00C30E6F"/>
    <w:rsid w:val="00C54093"/>
    <w:rsid w:val="00CD3045"/>
    <w:rsid w:val="00CF6327"/>
    <w:rsid w:val="00E4738B"/>
    <w:rsid w:val="00E54D64"/>
    <w:rsid w:val="00E73C11"/>
    <w:rsid w:val="00E813C9"/>
    <w:rsid w:val="00E83D1E"/>
    <w:rsid w:val="00E93A6A"/>
    <w:rsid w:val="00EF1690"/>
    <w:rsid w:val="00F213CD"/>
    <w:rsid w:val="00F455F4"/>
    <w:rsid w:val="00F464A4"/>
    <w:rsid w:val="00FB4283"/>
    <w:rsid w:val="00FB549B"/>
    <w:rsid w:val="00FC16A6"/>
    <w:rsid w:val="00FD6DE8"/>
    <w:rsid w:val="00FE4022"/>
    <w:rsid w:val="00FF0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624C1B"/>
  <w15:docId w15:val="{14DFEE5D-2589-4E69-AA41-7D82F0685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F73C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56D7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E58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E58B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B507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50789"/>
  </w:style>
  <w:style w:type="paragraph" w:styleId="Stopka">
    <w:name w:val="footer"/>
    <w:basedOn w:val="Normalny"/>
    <w:link w:val="StopkaZnak"/>
    <w:uiPriority w:val="99"/>
    <w:unhideWhenUsed/>
    <w:rsid w:val="00B507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50789"/>
  </w:style>
  <w:style w:type="table" w:styleId="Tabela-Siatka">
    <w:name w:val="Table Grid"/>
    <w:basedOn w:val="Standardowy"/>
    <w:uiPriority w:val="39"/>
    <w:rsid w:val="00600E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428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41420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93867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049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544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58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4772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9714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4140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07134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3328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09218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2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558843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97248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84699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81049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433802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Roman</dc:creator>
  <cp:lastModifiedBy>Sekretariat</cp:lastModifiedBy>
  <cp:revision>2</cp:revision>
  <cp:lastPrinted>2018-07-16T12:55:00Z</cp:lastPrinted>
  <dcterms:created xsi:type="dcterms:W3CDTF">2019-07-04T10:48:00Z</dcterms:created>
  <dcterms:modified xsi:type="dcterms:W3CDTF">2019-07-04T10:48:00Z</dcterms:modified>
</cp:coreProperties>
</file>